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2AE" w:rsidRPr="00F412AE" w:rsidRDefault="00F412AE" w:rsidP="00620E4B">
      <w:pPr>
        <w:widowControl w:val="0"/>
        <w:autoSpaceDE w:val="0"/>
        <w:autoSpaceDN w:val="0"/>
        <w:adjustRightInd w:val="0"/>
        <w:spacing w:after="0" w:line="240" w:lineRule="auto"/>
        <w:rPr>
          <w:rFonts w:ascii="Times New Roman" w:eastAsia="Times New Roman" w:hAnsi="Times New Roman" w:cs="Times New Roman"/>
          <w:b/>
          <w:bCs/>
          <w:sz w:val="28"/>
          <w:szCs w:val="28"/>
        </w:rPr>
      </w:pPr>
    </w:p>
    <w:tbl>
      <w:tblPr>
        <w:tblpPr w:leftFromText="180" w:rightFromText="180" w:vertAnchor="text" w:tblpY="-577"/>
        <w:tblW w:w="9639" w:type="dxa"/>
        <w:tblLayout w:type="fixed"/>
        <w:tblCellMar>
          <w:left w:w="0" w:type="dxa"/>
          <w:right w:w="0" w:type="dxa"/>
        </w:tblCellMar>
        <w:tblLook w:val="04A0" w:firstRow="1" w:lastRow="0" w:firstColumn="1" w:lastColumn="0" w:noHBand="0" w:noVBand="1"/>
      </w:tblPr>
      <w:tblGrid>
        <w:gridCol w:w="9639"/>
      </w:tblGrid>
      <w:tr w:rsidR="00F412AE" w:rsidRPr="00F412AE" w:rsidTr="000938D6">
        <w:trPr>
          <w:cantSplit/>
          <w:trHeight w:val="1413"/>
        </w:trPr>
        <w:tc>
          <w:tcPr>
            <w:tcW w:w="9639" w:type="dxa"/>
          </w:tcPr>
          <w:p w:rsidR="00F412AE" w:rsidRPr="00F412AE" w:rsidRDefault="00F412AE" w:rsidP="000938D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Calibri" w:hAnsi="Times New Roman" w:cs="Times New Roman"/>
                <w:noProof/>
                <w:sz w:val="28"/>
                <w:szCs w:val="28"/>
              </w:rPr>
              <w:drawing>
                <wp:inline distT="0" distB="0" distL="0" distR="0" wp14:anchorId="42BE0650" wp14:editId="0F050C79">
                  <wp:extent cx="64770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lum contrast="40000"/>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r>
    </w:tbl>
    <w:p w:rsidR="00F412AE" w:rsidRPr="00F412AE" w:rsidRDefault="00F412AE" w:rsidP="000938D6">
      <w:pPr>
        <w:keepNext/>
        <w:spacing w:after="0" w:line="240" w:lineRule="auto"/>
        <w:jc w:val="center"/>
        <w:outlineLvl w:val="1"/>
        <w:rPr>
          <w:rFonts w:ascii="Times New Roman" w:eastAsia="Times New Roman" w:hAnsi="Times New Roman" w:cs="Times New Roman"/>
          <w:b/>
          <w:sz w:val="28"/>
          <w:szCs w:val="28"/>
        </w:rPr>
      </w:pPr>
      <w:r w:rsidRPr="00F412AE">
        <w:rPr>
          <w:rFonts w:ascii="Times New Roman" w:eastAsia="Times New Roman" w:hAnsi="Times New Roman" w:cs="Times New Roman"/>
          <w:b/>
          <w:sz w:val="28"/>
          <w:szCs w:val="28"/>
        </w:rPr>
        <w:t>АДМИНИСТРАЦИЯ</w:t>
      </w:r>
    </w:p>
    <w:p w:rsidR="00F412AE" w:rsidRPr="00F412AE" w:rsidRDefault="00F412AE" w:rsidP="000938D6">
      <w:pPr>
        <w:keepNext/>
        <w:spacing w:after="0" w:line="240" w:lineRule="auto"/>
        <w:jc w:val="center"/>
        <w:outlineLvl w:val="1"/>
        <w:rPr>
          <w:rFonts w:ascii="Times New Roman" w:eastAsia="Times New Roman" w:hAnsi="Times New Roman" w:cs="Times New Roman"/>
          <w:b/>
          <w:sz w:val="28"/>
          <w:szCs w:val="28"/>
        </w:rPr>
      </w:pPr>
      <w:r w:rsidRPr="00F412AE">
        <w:rPr>
          <w:rFonts w:ascii="Times New Roman" w:eastAsia="Times New Roman" w:hAnsi="Times New Roman" w:cs="Times New Roman"/>
          <w:b/>
          <w:sz w:val="28"/>
          <w:szCs w:val="28"/>
        </w:rPr>
        <w:t>ЛИПЕЦКОГО МУНИЦИПАЛЬНОГО РАЙОНА</w:t>
      </w:r>
    </w:p>
    <w:p w:rsidR="00F412AE" w:rsidRPr="00F412AE" w:rsidRDefault="00F412AE" w:rsidP="000938D6">
      <w:pPr>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ЛИПЕЦКОЙ ОБЛАСТИ</w:t>
      </w:r>
    </w:p>
    <w:p w:rsidR="00F412AE" w:rsidRPr="00F412AE" w:rsidRDefault="00F412AE" w:rsidP="000938D6">
      <w:pPr>
        <w:spacing w:after="0" w:line="240" w:lineRule="auto"/>
        <w:jc w:val="center"/>
        <w:rPr>
          <w:rFonts w:ascii="Times New Roman" w:eastAsia="Calibri" w:hAnsi="Times New Roman" w:cs="Times New Roman"/>
          <w:sz w:val="28"/>
          <w:szCs w:val="28"/>
          <w:lang w:eastAsia="en-US"/>
        </w:rPr>
      </w:pPr>
    </w:p>
    <w:p w:rsidR="00F412AE" w:rsidRPr="00F412AE" w:rsidRDefault="00F412AE" w:rsidP="000938D6">
      <w:pPr>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ПОСТАНОВЛЕНИЕ</w:t>
      </w:r>
    </w:p>
    <w:p w:rsidR="00F74D7A" w:rsidRDefault="00F74D7A" w:rsidP="00F804AE">
      <w:pPr>
        <w:spacing w:after="0" w:line="240" w:lineRule="auto"/>
        <w:rPr>
          <w:rFonts w:ascii="Times New Roman" w:eastAsia="Calibri" w:hAnsi="Times New Roman" w:cs="Times New Roman"/>
          <w:sz w:val="24"/>
          <w:szCs w:val="24"/>
          <w:lang w:eastAsia="en-US"/>
        </w:rPr>
      </w:pPr>
    </w:p>
    <w:p w:rsidR="00F804AE" w:rsidRDefault="00421E30" w:rsidP="00421E30">
      <w:pPr>
        <w:spacing w:after="0" w:line="240" w:lineRule="auto"/>
        <w:rPr>
          <w:rFonts w:ascii="Times New Roman" w:eastAsia="Calibri" w:hAnsi="Times New Roman" w:cs="Times New Roman"/>
          <w:sz w:val="28"/>
          <w:szCs w:val="28"/>
          <w:lang w:eastAsia="en-US"/>
        </w:rPr>
      </w:pPr>
      <w:r>
        <w:rPr>
          <w:rFonts w:ascii="Times New Roman" w:eastAsia="Calibri" w:hAnsi="Times New Roman" w:cs="Times New Roman"/>
          <w:sz w:val="32"/>
          <w:szCs w:val="28"/>
          <w:lang w:eastAsia="en-US"/>
        </w:rPr>
        <w:t>28.0</w:t>
      </w:r>
      <w:r w:rsidR="00B37834">
        <w:rPr>
          <w:rFonts w:ascii="Times New Roman" w:eastAsia="Calibri" w:hAnsi="Times New Roman" w:cs="Times New Roman"/>
          <w:sz w:val="32"/>
          <w:szCs w:val="28"/>
          <w:lang w:eastAsia="en-US"/>
        </w:rPr>
        <w:t>3</w:t>
      </w:r>
      <w:r>
        <w:rPr>
          <w:rFonts w:ascii="Times New Roman" w:eastAsia="Calibri" w:hAnsi="Times New Roman" w:cs="Times New Roman"/>
          <w:sz w:val="32"/>
          <w:szCs w:val="28"/>
          <w:lang w:eastAsia="en-US"/>
        </w:rPr>
        <w:t>.2019</w:t>
      </w:r>
      <w:r w:rsidR="0017485E">
        <w:rPr>
          <w:rFonts w:ascii="Times New Roman" w:eastAsia="Calibri" w:hAnsi="Times New Roman" w:cs="Times New Roman"/>
          <w:sz w:val="32"/>
          <w:szCs w:val="28"/>
          <w:lang w:eastAsia="en-US"/>
        </w:rPr>
        <w:t xml:space="preserve">                    </w:t>
      </w:r>
      <w:r w:rsidR="00F74D7A" w:rsidRPr="00BF2224">
        <w:rPr>
          <w:rFonts w:ascii="Times New Roman" w:eastAsia="Calibri" w:hAnsi="Times New Roman" w:cs="Times New Roman"/>
          <w:sz w:val="32"/>
          <w:szCs w:val="28"/>
          <w:lang w:eastAsia="en-US"/>
        </w:rPr>
        <w:t xml:space="preserve">          </w:t>
      </w:r>
      <w:r w:rsidR="00F804AE" w:rsidRPr="00BF2224">
        <w:rPr>
          <w:rFonts w:ascii="Times New Roman" w:eastAsia="Calibri" w:hAnsi="Times New Roman" w:cs="Times New Roman"/>
          <w:sz w:val="32"/>
          <w:szCs w:val="28"/>
          <w:lang w:eastAsia="en-US"/>
        </w:rPr>
        <w:t xml:space="preserve">                               </w:t>
      </w:r>
      <w:r w:rsidR="00BF2224">
        <w:rPr>
          <w:rFonts w:ascii="Times New Roman" w:eastAsia="Calibri" w:hAnsi="Times New Roman" w:cs="Times New Roman"/>
          <w:sz w:val="28"/>
          <w:szCs w:val="28"/>
          <w:lang w:eastAsia="en-US"/>
        </w:rPr>
        <w:t xml:space="preserve">       </w:t>
      </w:r>
      <w:r w:rsidR="00F804AE" w:rsidRPr="00BF222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                </w:t>
      </w:r>
      <w:r w:rsidR="00F804AE" w:rsidRPr="00BF2224">
        <w:rPr>
          <w:rFonts w:ascii="Times New Roman" w:eastAsia="Calibri" w:hAnsi="Times New Roman" w:cs="Times New Roman"/>
          <w:sz w:val="28"/>
          <w:szCs w:val="28"/>
          <w:lang w:eastAsia="en-US"/>
        </w:rPr>
        <w:t xml:space="preserve">  </w:t>
      </w:r>
      <w:r w:rsidRPr="00421E30">
        <w:rPr>
          <w:rFonts w:ascii="Times New Roman" w:eastAsia="Calibri" w:hAnsi="Times New Roman" w:cs="Times New Roman"/>
          <w:sz w:val="32"/>
          <w:szCs w:val="28"/>
          <w:lang w:eastAsia="en-US"/>
        </w:rPr>
        <w:t>№ 99</w:t>
      </w:r>
    </w:p>
    <w:p w:rsidR="00421E30" w:rsidRPr="00F804AE" w:rsidRDefault="00421E30" w:rsidP="00421E30">
      <w:pPr>
        <w:spacing w:after="0" w:line="240" w:lineRule="auto"/>
        <w:rPr>
          <w:rFonts w:ascii="Times New Roman" w:eastAsia="Calibri" w:hAnsi="Times New Roman" w:cs="Times New Roman"/>
          <w:sz w:val="28"/>
          <w:szCs w:val="28"/>
          <w:lang w:eastAsia="en-US"/>
        </w:rPr>
      </w:pPr>
    </w:p>
    <w:p w:rsidR="00620E4B" w:rsidRPr="001E2DEF" w:rsidRDefault="00620E4B"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Об утверждении Сводного доклада </w:t>
      </w:r>
    </w:p>
    <w:p w:rsidR="00620E4B" w:rsidRPr="001E2DEF" w:rsidRDefault="00620E4B"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о ходе реализации и </w:t>
      </w:r>
      <w:r w:rsidR="001E1B3F" w:rsidRPr="001E2DEF">
        <w:rPr>
          <w:rFonts w:ascii="Times New Roman" w:eastAsia="Calibri" w:hAnsi="Times New Roman" w:cs="Times New Roman"/>
          <w:sz w:val="24"/>
          <w:szCs w:val="24"/>
          <w:lang w:eastAsia="zh-CN"/>
        </w:rPr>
        <w:t xml:space="preserve">об </w:t>
      </w:r>
      <w:r w:rsidRPr="001E2DEF">
        <w:rPr>
          <w:rFonts w:ascii="Times New Roman" w:eastAsia="Calibri" w:hAnsi="Times New Roman" w:cs="Times New Roman"/>
          <w:sz w:val="24"/>
          <w:szCs w:val="24"/>
          <w:lang w:eastAsia="zh-CN"/>
        </w:rPr>
        <w:t xml:space="preserve">оценке эффективности </w:t>
      </w:r>
    </w:p>
    <w:p w:rsidR="001E1B3F" w:rsidRPr="001E2DEF" w:rsidRDefault="001E1B3F"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реализации </w:t>
      </w:r>
      <w:r w:rsidR="00620E4B" w:rsidRPr="001E2DEF">
        <w:rPr>
          <w:rFonts w:ascii="Times New Roman" w:eastAsia="Calibri" w:hAnsi="Times New Roman" w:cs="Times New Roman"/>
          <w:sz w:val="24"/>
          <w:szCs w:val="24"/>
          <w:lang w:eastAsia="zh-CN"/>
        </w:rPr>
        <w:t xml:space="preserve">муниципальных программ </w:t>
      </w:r>
    </w:p>
    <w:p w:rsidR="00620E4B" w:rsidRPr="00620E4B" w:rsidRDefault="00620E4B" w:rsidP="00620E4B">
      <w:pPr>
        <w:tabs>
          <w:tab w:val="left" w:pos="3885"/>
        </w:tabs>
        <w:suppressAutoHyphens/>
        <w:spacing w:after="0" w:line="240" w:lineRule="auto"/>
        <w:rPr>
          <w:rFonts w:ascii="Times New Roman" w:eastAsia="Calibri" w:hAnsi="Times New Roman" w:cs="Times New Roman"/>
          <w:sz w:val="28"/>
          <w:szCs w:val="28"/>
          <w:lang w:eastAsia="zh-CN"/>
        </w:rPr>
      </w:pPr>
      <w:r w:rsidRPr="001E2DEF">
        <w:rPr>
          <w:rFonts w:ascii="Times New Roman" w:eastAsia="Calibri" w:hAnsi="Times New Roman" w:cs="Times New Roman"/>
          <w:sz w:val="24"/>
          <w:szCs w:val="24"/>
          <w:lang w:eastAsia="zh-CN"/>
        </w:rPr>
        <w:t>Липецкого</w:t>
      </w:r>
      <w:r w:rsidR="003B355D" w:rsidRPr="001E2DEF">
        <w:rPr>
          <w:rFonts w:ascii="Times New Roman" w:eastAsia="Calibri" w:hAnsi="Times New Roman" w:cs="Times New Roman"/>
          <w:sz w:val="24"/>
          <w:szCs w:val="24"/>
          <w:lang w:eastAsia="zh-CN"/>
        </w:rPr>
        <w:t xml:space="preserve"> </w:t>
      </w:r>
      <w:r w:rsidRPr="001E2DEF">
        <w:rPr>
          <w:rFonts w:ascii="Times New Roman" w:eastAsia="Calibri" w:hAnsi="Times New Roman" w:cs="Times New Roman"/>
          <w:sz w:val="24"/>
          <w:szCs w:val="24"/>
          <w:lang w:eastAsia="zh-CN"/>
        </w:rPr>
        <w:t>муниципального</w:t>
      </w:r>
      <w:r w:rsidR="00DE1D8A" w:rsidRPr="001E2DEF">
        <w:rPr>
          <w:rFonts w:ascii="Times New Roman" w:eastAsia="Calibri" w:hAnsi="Times New Roman" w:cs="Times New Roman"/>
          <w:sz w:val="24"/>
          <w:szCs w:val="24"/>
          <w:lang w:eastAsia="zh-CN"/>
        </w:rPr>
        <w:t xml:space="preserve"> района за 201</w:t>
      </w:r>
      <w:r w:rsidR="00057392">
        <w:rPr>
          <w:rFonts w:ascii="Times New Roman" w:eastAsia="Calibri" w:hAnsi="Times New Roman" w:cs="Times New Roman"/>
          <w:sz w:val="24"/>
          <w:szCs w:val="24"/>
          <w:lang w:eastAsia="zh-CN"/>
        </w:rPr>
        <w:t>8</w:t>
      </w:r>
      <w:r w:rsidRPr="001E2DEF">
        <w:rPr>
          <w:rFonts w:ascii="Times New Roman" w:eastAsia="Calibri" w:hAnsi="Times New Roman" w:cs="Times New Roman"/>
          <w:sz w:val="24"/>
          <w:szCs w:val="24"/>
          <w:lang w:eastAsia="zh-CN"/>
        </w:rPr>
        <w:t xml:space="preserve"> год</w:t>
      </w: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F412AE" w:rsidRPr="00F412AE" w:rsidRDefault="00A76DCB" w:rsidP="00507DAB">
      <w:pPr>
        <w:spacing w:line="240" w:lineRule="auto"/>
        <w:ind w:firstLine="708"/>
        <w:jc w:val="both"/>
        <w:rPr>
          <w:rFonts w:ascii="Times New Roman" w:eastAsia="Calibri" w:hAnsi="Times New Roman" w:cs="Times New Roman"/>
          <w:b/>
          <w:sz w:val="28"/>
          <w:szCs w:val="28"/>
          <w:lang w:eastAsia="en-US"/>
        </w:rPr>
      </w:pPr>
      <w:r>
        <w:rPr>
          <w:rFonts w:ascii="Times New Roman" w:eastAsia="Times New Roman" w:hAnsi="Times New Roman" w:cs="Times New Roman"/>
          <w:bCs/>
          <w:sz w:val="28"/>
          <w:szCs w:val="28"/>
        </w:rPr>
        <w:t xml:space="preserve">Руководствуясь </w:t>
      </w:r>
      <w:r>
        <w:rPr>
          <w:rFonts w:ascii="Times New Roman" w:eastAsia="Times New Roman" w:hAnsi="Times New Roman" w:cs="Times New Roman"/>
          <w:sz w:val="28"/>
          <w:szCs w:val="20"/>
        </w:rPr>
        <w:t xml:space="preserve">Порядком </w:t>
      </w:r>
      <w:r w:rsidRPr="0020505A">
        <w:rPr>
          <w:rFonts w:ascii="Times New Roman" w:eastAsia="Times New Roman" w:hAnsi="Times New Roman" w:cs="Times New Roman"/>
          <w:sz w:val="28"/>
          <w:szCs w:val="20"/>
        </w:rPr>
        <w:t>разработки, реализации и проведения оценки</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эффективности муниципальных программ</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Липецкого муниципального района</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Липецкой области</w:t>
      </w:r>
      <w:r>
        <w:rPr>
          <w:rFonts w:ascii="Times New Roman" w:eastAsia="Times New Roman" w:hAnsi="Times New Roman" w:cs="Times New Roman"/>
          <w:sz w:val="28"/>
          <w:szCs w:val="20"/>
        </w:rPr>
        <w:t>, утвержденным</w:t>
      </w:r>
      <w:r>
        <w:rPr>
          <w:rFonts w:ascii="Times New Roman" w:eastAsia="Times New Roman" w:hAnsi="Times New Roman" w:cs="Times New Roman"/>
          <w:bCs/>
          <w:sz w:val="28"/>
          <w:szCs w:val="28"/>
        </w:rPr>
        <w:t xml:space="preserve"> постановлением</w:t>
      </w:r>
      <w:r w:rsidR="0020505A">
        <w:rPr>
          <w:rFonts w:ascii="Times New Roman" w:eastAsia="Times New Roman" w:hAnsi="Times New Roman" w:cs="Times New Roman"/>
          <w:bCs/>
          <w:sz w:val="28"/>
          <w:szCs w:val="28"/>
        </w:rPr>
        <w:t xml:space="preserve"> администрации Липецкого муниципального района от </w:t>
      </w:r>
      <w:r>
        <w:rPr>
          <w:rFonts w:ascii="Times New Roman" w:eastAsia="Times New Roman" w:hAnsi="Times New Roman" w:cs="Times New Roman"/>
          <w:bCs/>
          <w:sz w:val="28"/>
          <w:szCs w:val="28"/>
        </w:rPr>
        <w:t>12.08.2013 года № 783</w:t>
      </w:r>
      <w:r w:rsidR="00620E4B" w:rsidRPr="00620E4B">
        <w:rPr>
          <w:rFonts w:ascii="Times New Roman" w:eastAsia="Times New Roman" w:hAnsi="Times New Roman" w:cs="Times New Roman"/>
          <w:bCs/>
          <w:color w:val="000000"/>
          <w:sz w:val="28"/>
          <w:szCs w:val="28"/>
        </w:rPr>
        <w:t xml:space="preserve">, </w:t>
      </w:r>
      <w:r w:rsidR="00B161B0" w:rsidRPr="00620E4B">
        <w:rPr>
          <w:rFonts w:ascii="Times New Roman" w:eastAsia="Times New Roman" w:hAnsi="Times New Roman" w:cs="Times New Roman"/>
          <w:bCs/>
          <w:sz w:val="28"/>
          <w:szCs w:val="28"/>
        </w:rPr>
        <w:t xml:space="preserve">Уставом </w:t>
      </w:r>
      <w:r w:rsidR="00B161B0">
        <w:rPr>
          <w:rFonts w:ascii="Times New Roman" w:eastAsia="Times New Roman" w:hAnsi="Times New Roman" w:cs="Times New Roman"/>
          <w:bCs/>
          <w:sz w:val="28"/>
          <w:szCs w:val="28"/>
        </w:rPr>
        <w:t>Липецкого муниципального района</w:t>
      </w:r>
      <w:r w:rsidR="00D361EB">
        <w:rPr>
          <w:rFonts w:ascii="Times New Roman" w:hAnsi="Times New Roman" w:cs="Times New Roman"/>
          <w:sz w:val="28"/>
          <w:szCs w:val="28"/>
        </w:rPr>
        <w:t xml:space="preserve">, </w:t>
      </w:r>
      <w:r w:rsidRPr="00B50AF0">
        <w:rPr>
          <w:rFonts w:ascii="Times New Roman" w:hAnsi="Times New Roman" w:cs="Times New Roman"/>
          <w:sz w:val="28"/>
          <w:szCs w:val="28"/>
        </w:rPr>
        <w:t>администрация муниципального района</w:t>
      </w:r>
    </w:p>
    <w:p w:rsidR="00F412AE" w:rsidRPr="00F412AE" w:rsidRDefault="00F412AE" w:rsidP="00D60DE9">
      <w:pPr>
        <w:widowControl w:val="0"/>
        <w:autoSpaceDE w:val="0"/>
        <w:autoSpaceDN w:val="0"/>
        <w:adjustRightInd w:val="0"/>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ПОСТАНОВЛЯЕТ:</w:t>
      </w:r>
    </w:p>
    <w:p w:rsidR="00F412AE" w:rsidRPr="00F412AE" w:rsidRDefault="00F412AE" w:rsidP="00F412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lang w:eastAsia="en-US"/>
        </w:rPr>
      </w:pPr>
    </w:p>
    <w:p w:rsidR="006F1F03" w:rsidRPr="006F1F03" w:rsidRDefault="006F1F03" w:rsidP="00383D6A">
      <w:pPr>
        <w:spacing w:after="0" w:line="240" w:lineRule="auto"/>
        <w:ind w:firstLine="708"/>
        <w:jc w:val="both"/>
        <w:rPr>
          <w:rFonts w:ascii="Times New Roman" w:hAnsi="Times New Roman" w:cs="Times New Roman"/>
          <w:sz w:val="28"/>
          <w:szCs w:val="28"/>
        </w:rPr>
      </w:pPr>
      <w:r w:rsidRPr="006F1F03">
        <w:rPr>
          <w:rFonts w:ascii="Times New Roman" w:eastAsia="Calibri" w:hAnsi="Times New Roman" w:cs="Times New Roman"/>
          <w:sz w:val="28"/>
          <w:szCs w:val="28"/>
          <w:lang w:eastAsia="zh-CN"/>
        </w:rPr>
        <w:t xml:space="preserve">1. Утвердить </w:t>
      </w:r>
      <w:r w:rsidRPr="006F1F03">
        <w:rPr>
          <w:rFonts w:ascii="Times New Roman" w:hAnsi="Times New Roman" w:cs="Times New Roman"/>
          <w:color w:val="000000"/>
          <w:sz w:val="28"/>
          <w:szCs w:val="28"/>
          <w:shd w:val="clear" w:color="auto" w:fill="FFFFFF"/>
        </w:rPr>
        <w:t xml:space="preserve">Сводный доклад </w:t>
      </w:r>
      <w:r w:rsidRPr="006F1F03">
        <w:rPr>
          <w:rFonts w:ascii="Times New Roman" w:hAnsi="Times New Roman" w:cs="Times New Roman"/>
          <w:sz w:val="28"/>
          <w:szCs w:val="28"/>
        </w:rPr>
        <w:t>о ходе реализации и об оценке эффективности реализации муниципальных программ</w:t>
      </w:r>
      <w:r>
        <w:rPr>
          <w:rFonts w:ascii="Times New Roman" w:hAnsi="Times New Roman" w:cs="Times New Roman"/>
          <w:sz w:val="28"/>
          <w:szCs w:val="28"/>
        </w:rPr>
        <w:t xml:space="preserve"> </w:t>
      </w:r>
      <w:r w:rsidRPr="006F1F03">
        <w:rPr>
          <w:rFonts w:ascii="Times New Roman" w:eastAsia="Times New Roman" w:hAnsi="Times New Roman" w:cs="Times New Roman"/>
          <w:sz w:val="28"/>
          <w:szCs w:val="28"/>
          <w:lang w:eastAsia="zh-CN"/>
        </w:rPr>
        <w:t>Липецкого муниципального района за 201</w:t>
      </w:r>
      <w:r w:rsidR="00057392">
        <w:rPr>
          <w:rFonts w:ascii="Times New Roman" w:eastAsia="Times New Roman" w:hAnsi="Times New Roman" w:cs="Times New Roman"/>
          <w:sz w:val="28"/>
          <w:szCs w:val="28"/>
          <w:lang w:eastAsia="zh-CN"/>
        </w:rPr>
        <w:t>8</w:t>
      </w:r>
      <w:r w:rsidRPr="006F1F03">
        <w:rPr>
          <w:rFonts w:ascii="Times New Roman" w:eastAsia="Times New Roman" w:hAnsi="Times New Roman" w:cs="Times New Roman"/>
          <w:sz w:val="28"/>
          <w:szCs w:val="28"/>
          <w:lang w:eastAsia="zh-CN"/>
        </w:rPr>
        <w:t xml:space="preserve"> год</w:t>
      </w:r>
      <w:r>
        <w:rPr>
          <w:rFonts w:ascii="Times New Roman" w:hAnsi="Times New Roman" w:cs="Times New Roman"/>
          <w:sz w:val="28"/>
          <w:szCs w:val="28"/>
        </w:rPr>
        <w:t xml:space="preserve"> </w:t>
      </w:r>
      <w:r w:rsidRPr="006F1F03">
        <w:rPr>
          <w:rFonts w:ascii="Times New Roman" w:eastAsia="Calibri" w:hAnsi="Times New Roman" w:cs="Times New Roman"/>
          <w:sz w:val="28"/>
          <w:szCs w:val="28"/>
          <w:lang w:eastAsia="zh-CN"/>
        </w:rPr>
        <w:t xml:space="preserve">(далее - Сводный доклад) </w:t>
      </w:r>
      <w:r>
        <w:rPr>
          <w:rFonts w:ascii="Times New Roman" w:eastAsia="Calibri" w:hAnsi="Times New Roman" w:cs="Times New Roman"/>
          <w:sz w:val="28"/>
          <w:szCs w:val="28"/>
          <w:lang w:eastAsia="zh-CN"/>
        </w:rPr>
        <w:t xml:space="preserve">согласно </w:t>
      </w:r>
      <w:r w:rsidRPr="006F1F03">
        <w:rPr>
          <w:rFonts w:ascii="Times New Roman" w:eastAsia="Calibri" w:hAnsi="Times New Roman" w:cs="Times New Roman"/>
          <w:sz w:val="28"/>
          <w:szCs w:val="28"/>
          <w:lang w:eastAsia="zh-CN"/>
        </w:rPr>
        <w:t>прил</w:t>
      </w:r>
      <w:r>
        <w:rPr>
          <w:rFonts w:ascii="Times New Roman" w:eastAsia="Calibri" w:hAnsi="Times New Roman" w:cs="Times New Roman"/>
          <w:sz w:val="28"/>
          <w:szCs w:val="28"/>
          <w:lang w:eastAsia="zh-CN"/>
        </w:rPr>
        <w:t>ожению</w:t>
      </w:r>
      <w:r w:rsidRPr="006F1F03">
        <w:rPr>
          <w:rFonts w:ascii="Times New Roman" w:eastAsia="Calibri" w:hAnsi="Times New Roman" w:cs="Times New Roman"/>
          <w:sz w:val="28"/>
          <w:szCs w:val="28"/>
          <w:lang w:eastAsia="zh-CN"/>
        </w:rPr>
        <w:t>.</w:t>
      </w:r>
      <w:r w:rsidR="00383D6A">
        <w:rPr>
          <w:rFonts w:ascii="Times New Roman" w:eastAsia="Calibri" w:hAnsi="Times New Roman" w:cs="Times New Roman"/>
          <w:sz w:val="28"/>
          <w:szCs w:val="28"/>
          <w:lang w:eastAsia="zh-CN"/>
        </w:rPr>
        <w:t xml:space="preserve"> </w:t>
      </w:r>
    </w:p>
    <w:p w:rsidR="00F412AE" w:rsidRPr="00F412AE" w:rsidRDefault="00F412AE" w:rsidP="00AB7F63">
      <w:pPr>
        <w:spacing w:line="240" w:lineRule="auto"/>
        <w:ind w:firstLine="709"/>
        <w:contextualSpacing/>
        <w:jc w:val="both"/>
        <w:rPr>
          <w:rFonts w:ascii="Times New Roman" w:eastAsia="Calibri" w:hAnsi="Times New Roman" w:cs="Times New Roman"/>
          <w:sz w:val="28"/>
          <w:szCs w:val="28"/>
          <w:lang w:eastAsia="en-US"/>
        </w:rPr>
      </w:pPr>
      <w:r w:rsidRPr="00F412AE">
        <w:rPr>
          <w:rFonts w:ascii="Times New Roman" w:eastAsia="Calibri" w:hAnsi="Times New Roman" w:cs="Times New Roman"/>
          <w:sz w:val="28"/>
          <w:szCs w:val="28"/>
          <w:lang w:eastAsia="en-US"/>
        </w:rPr>
        <w:t>2. Общему отделу администрации м</w:t>
      </w:r>
      <w:r w:rsidR="003B355D">
        <w:rPr>
          <w:rFonts w:ascii="Times New Roman" w:eastAsia="Calibri" w:hAnsi="Times New Roman" w:cs="Times New Roman"/>
          <w:sz w:val="28"/>
          <w:szCs w:val="28"/>
          <w:lang w:eastAsia="en-US"/>
        </w:rPr>
        <w:t>униципального района (Жукова И.</w:t>
      </w:r>
      <w:r w:rsidRPr="00F412AE">
        <w:rPr>
          <w:rFonts w:ascii="Times New Roman" w:eastAsia="Calibri" w:hAnsi="Times New Roman" w:cs="Times New Roman"/>
          <w:sz w:val="28"/>
          <w:szCs w:val="28"/>
          <w:lang w:eastAsia="en-US"/>
        </w:rPr>
        <w:t>А.) опубликовать постановление в районной газете «Сельская Нива» и разместить на официальном сайте администрации Липецкого муниципального района в информационно-телекоммуникационной сети Интернет.</w:t>
      </w:r>
    </w:p>
    <w:p w:rsidR="00F412AE" w:rsidRPr="00F412AE" w:rsidRDefault="00A76DCB" w:rsidP="00DD0BF0">
      <w:pPr>
        <w:suppressAutoHyphens/>
        <w:spacing w:after="0" w:line="240" w:lineRule="auto"/>
        <w:ind w:firstLine="720"/>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 xml:space="preserve">3. </w:t>
      </w:r>
      <w:r w:rsidR="00D9070E">
        <w:rPr>
          <w:rFonts w:ascii="Times New Roman" w:eastAsia="Calibri" w:hAnsi="Times New Roman" w:cs="Times New Roman"/>
          <w:sz w:val="28"/>
          <w:szCs w:val="28"/>
          <w:lang w:eastAsia="zh-CN"/>
        </w:rPr>
        <w:t xml:space="preserve">Контроль </w:t>
      </w:r>
      <w:r w:rsidR="00B90E52">
        <w:rPr>
          <w:rFonts w:ascii="Times New Roman" w:eastAsia="Calibri" w:hAnsi="Times New Roman" w:cs="Times New Roman"/>
          <w:sz w:val="28"/>
          <w:szCs w:val="28"/>
          <w:lang w:eastAsia="zh-CN"/>
        </w:rPr>
        <w:t>за исполнением настоящего постановления возложить на заместителей главы администрации по принадлежности</w:t>
      </w:r>
      <w:r w:rsidR="00523216" w:rsidRPr="00523216">
        <w:rPr>
          <w:rFonts w:ascii="Times New Roman" w:eastAsia="Calibri" w:hAnsi="Times New Roman" w:cs="Times New Roman"/>
          <w:sz w:val="28"/>
          <w:szCs w:val="28"/>
          <w:lang w:eastAsia="zh-CN"/>
        </w:rPr>
        <w:t>.</w:t>
      </w:r>
    </w:p>
    <w:p w:rsidR="00F412AE" w:rsidRPr="009002E2" w:rsidRDefault="00F412AE"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DD0BF0" w:rsidRPr="009002E2" w:rsidRDefault="00DD0BF0"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DD0BF0" w:rsidRPr="009002E2" w:rsidRDefault="00DD0BF0"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9002E2" w:rsidRPr="009002E2" w:rsidRDefault="006A697C" w:rsidP="009002E2">
      <w:pPr>
        <w:tabs>
          <w:tab w:val="left" w:pos="7401"/>
        </w:tabs>
        <w:spacing w:after="0"/>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г</w:t>
      </w:r>
      <w:r w:rsidR="009002E2" w:rsidRPr="009002E2">
        <w:rPr>
          <w:rFonts w:ascii="Times New Roman" w:hAnsi="Times New Roman" w:cs="Times New Roman"/>
          <w:sz w:val="28"/>
          <w:szCs w:val="28"/>
        </w:rPr>
        <w:t>лав</w:t>
      </w:r>
      <w:r>
        <w:rPr>
          <w:rFonts w:ascii="Times New Roman" w:hAnsi="Times New Roman" w:cs="Times New Roman"/>
          <w:sz w:val="28"/>
          <w:szCs w:val="28"/>
        </w:rPr>
        <w:t>ы</w:t>
      </w:r>
      <w:r w:rsidR="009002E2" w:rsidRPr="009002E2">
        <w:rPr>
          <w:rFonts w:ascii="Times New Roman" w:hAnsi="Times New Roman" w:cs="Times New Roman"/>
          <w:sz w:val="28"/>
          <w:szCs w:val="28"/>
        </w:rPr>
        <w:t xml:space="preserve"> администрации</w:t>
      </w:r>
    </w:p>
    <w:p w:rsidR="00DD0BF0" w:rsidRPr="009002E2" w:rsidRDefault="009002E2" w:rsidP="009002E2">
      <w:pPr>
        <w:autoSpaceDE w:val="0"/>
        <w:autoSpaceDN w:val="0"/>
        <w:adjustRightInd w:val="0"/>
        <w:spacing w:after="0" w:line="240" w:lineRule="auto"/>
        <w:jc w:val="both"/>
        <w:rPr>
          <w:rFonts w:ascii="Times New Roman" w:eastAsia="Calibri" w:hAnsi="Times New Roman" w:cs="Times New Roman"/>
          <w:sz w:val="28"/>
          <w:szCs w:val="28"/>
          <w:lang w:eastAsia="en-US"/>
        </w:rPr>
      </w:pPr>
      <w:r w:rsidRPr="009002E2">
        <w:rPr>
          <w:rFonts w:ascii="Times New Roman" w:hAnsi="Times New Roman" w:cs="Times New Roman"/>
          <w:sz w:val="28"/>
          <w:szCs w:val="28"/>
        </w:rPr>
        <w:t xml:space="preserve">Липецкого муниципального района                                               </w:t>
      </w:r>
      <w:r w:rsidR="00AB7F63">
        <w:rPr>
          <w:rFonts w:ascii="Times New Roman" w:hAnsi="Times New Roman" w:cs="Times New Roman"/>
          <w:sz w:val="28"/>
          <w:szCs w:val="28"/>
        </w:rPr>
        <w:t xml:space="preserve"> </w:t>
      </w:r>
      <w:r w:rsidR="006A697C">
        <w:rPr>
          <w:rFonts w:ascii="Times New Roman" w:hAnsi="Times New Roman" w:cs="Times New Roman"/>
          <w:sz w:val="28"/>
          <w:szCs w:val="28"/>
        </w:rPr>
        <w:t xml:space="preserve">   </w:t>
      </w:r>
      <w:r w:rsidR="00AB7F63">
        <w:rPr>
          <w:rFonts w:ascii="Times New Roman" w:hAnsi="Times New Roman" w:cs="Times New Roman"/>
          <w:sz w:val="28"/>
          <w:szCs w:val="28"/>
        </w:rPr>
        <w:t xml:space="preserve"> </w:t>
      </w:r>
      <w:r w:rsidR="006A697C">
        <w:rPr>
          <w:rFonts w:ascii="Times New Roman" w:hAnsi="Times New Roman" w:cs="Times New Roman"/>
          <w:sz w:val="28"/>
          <w:szCs w:val="28"/>
        </w:rPr>
        <w:t>Е.А. Леликова</w:t>
      </w:r>
    </w:p>
    <w:p w:rsidR="004301D8" w:rsidRPr="004301D8" w:rsidRDefault="009002E2" w:rsidP="00421E30">
      <w:pPr>
        <w:spacing w:after="0" w:line="240" w:lineRule="auto"/>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br w:type="page"/>
      </w:r>
      <w:r w:rsidR="004301D8" w:rsidRPr="004301D8">
        <w:rPr>
          <w:rFonts w:ascii="Times New Roman" w:eastAsia="Calibri" w:hAnsi="Times New Roman" w:cs="Times New Roman"/>
          <w:sz w:val="28"/>
          <w:szCs w:val="28"/>
          <w:lang w:eastAsia="zh-CN"/>
        </w:rPr>
        <w:lastRenderedPageBreak/>
        <w:t>Приложение</w:t>
      </w:r>
    </w:p>
    <w:p w:rsidR="004301D8" w:rsidRPr="004301D8" w:rsidRDefault="004301D8" w:rsidP="00421E30">
      <w:pPr>
        <w:suppressAutoHyphens/>
        <w:spacing w:after="0" w:line="240" w:lineRule="auto"/>
        <w:ind w:left="4860"/>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к п</w:t>
      </w:r>
      <w:r w:rsidRPr="004301D8">
        <w:rPr>
          <w:rFonts w:ascii="Times New Roman" w:eastAsia="Calibri" w:hAnsi="Times New Roman" w:cs="Times New Roman"/>
          <w:sz w:val="28"/>
          <w:szCs w:val="28"/>
          <w:lang w:eastAsia="zh-CN"/>
        </w:rPr>
        <w:t xml:space="preserve">остановлению администрации </w:t>
      </w:r>
      <w:r>
        <w:rPr>
          <w:rFonts w:ascii="Times New Roman" w:eastAsia="Calibri" w:hAnsi="Times New Roman" w:cs="Times New Roman"/>
          <w:sz w:val="28"/>
          <w:szCs w:val="28"/>
          <w:lang w:eastAsia="zh-CN"/>
        </w:rPr>
        <w:t>Липец</w:t>
      </w:r>
      <w:r w:rsidRPr="004301D8">
        <w:rPr>
          <w:rFonts w:ascii="Times New Roman" w:eastAsia="Calibri" w:hAnsi="Times New Roman" w:cs="Times New Roman"/>
          <w:sz w:val="28"/>
          <w:szCs w:val="28"/>
          <w:lang w:eastAsia="zh-CN"/>
        </w:rPr>
        <w:t>кого</w:t>
      </w:r>
      <w:r>
        <w:rPr>
          <w:rFonts w:ascii="Times New Roman" w:eastAsia="Calibri" w:hAnsi="Times New Roman" w:cs="Times New Roman"/>
          <w:sz w:val="28"/>
          <w:szCs w:val="28"/>
          <w:lang w:eastAsia="zh-CN"/>
        </w:rPr>
        <w:t xml:space="preserve"> муниципального</w:t>
      </w:r>
      <w:r w:rsidRPr="004301D8">
        <w:rPr>
          <w:rFonts w:ascii="Times New Roman" w:eastAsia="Calibri" w:hAnsi="Times New Roman" w:cs="Times New Roman"/>
          <w:sz w:val="28"/>
          <w:szCs w:val="28"/>
          <w:lang w:eastAsia="zh-CN"/>
        </w:rPr>
        <w:t xml:space="preserve"> района</w:t>
      </w:r>
    </w:p>
    <w:p w:rsidR="004301D8" w:rsidRPr="004301D8" w:rsidRDefault="004F1FA4" w:rsidP="00F45C75">
      <w:pPr>
        <w:suppressAutoHyphens/>
        <w:spacing w:after="0" w:line="240" w:lineRule="auto"/>
        <w:ind w:left="4860"/>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28.03.2019г.</w:t>
      </w:r>
      <w:r w:rsidR="00421E30">
        <w:rPr>
          <w:rFonts w:ascii="Times New Roman" w:eastAsia="Calibri" w:hAnsi="Times New Roman" w:cs="Times New Roman"/>
          <w:sz w:val="28"/>
          <w:szCs w:val="28"/>
          <w:lang w:eastAsia="zh-CN"/>
        </w:rPr>
        <w:t xml:space="preserve"> № </w:t>
      </w:r>
      <w:r>
        <w:rPr>
          <w:rFonts w:ascii="Times New Roman" w:eastAsia="Calibri" w:hAnsi="Times New Roman" w:cs="Times New Roman"/>
          <w:sz w:val="28"/>
          <w:szCs w:val="28"/>
          <w:lang w:eastAsia="zh-CN"/>
        </w:rPr>
        <w:t>99</w:t>
      </w:r>
      <w:bookmarkStart w:id="0" w:name="_GoBack"/>
      <w:bookmarkEnd w:id="0"/>
      <w:r w:rsidR="004301D8" w:rsidRPr="004301D8">
        <w:rPr>
          <w:rFonts w:ascii="Times New Roman" w:eastAsia="Calibri" w:hAnsi="Times New Roman" w:cs="Times New Roman"/>
          <w:sz w:val="28"/>
          <w:szCs w:val="20"/>
          <w:lang w:eastAsia="zh-CN"/>
        </w:rPr>
        <w:t xml:space="preserve">            </w:t>
      </w:r>
      <w:r w:rsidR="004301D8">
        <w:rPr>
          <w:rFonts w:ascii="Times New Roman" w:eastAsia="Calibri" w:hAnsi="Times New Roman" w:cs="Times New Roman"/>
          <w:sz w:val="28"/>
          <w:szCs w:val="28"/>
          <w:lang w:eastAsia="zh-CN"/>
        </w:rPr>
        <w:t xml:space="preserve"> </w:t>
      </w:r>
    </w:p>
    <w:p w:rsidR="004301D8" w:rsidRDefault="004301D8" w:rsidP="00F45C75">
      <w:pPr>
        <w:spacing w:after="0" w:line="240" w:lineRule="auto"/>
        <w:jc w:val="right"/>
        <w:rPr>
          <w:rFonts w:ascii="Times New Roman" w:hAnsi="Times New Roman" w:cs="Times New Roman"/>
          <w:b/>
          <w:color w:val="000000"/>
          <w:sz w:val="28"/>
          <w:szCs w:val="28"/>
          <w:shd w:val="clear" w:color="auto" w:fill="FFFFFF"/>
        </w:rPr>
      </w:pPr>
    </w:p>
    <w:p w:rsidR="00AA766D" w:rsidRDefault="00AA766D" w:rsidP="00F45C75">
      <w:pPr>
        <w:spacing w:after="0" w:line="240" w:lineRule="auto"/>
        <w:jc w:val="center"/>
        <w:rPr>
          <w:rFonts w:ascii="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Сводный </w:t>
      </w:r>
      <w:r w:rsidRPr="00AA766D">
        <w:rPr>
          <w:rFonts w:ascii="Times New Roman" w:hAnsi="Times New Roman" w:cs="Times New Roman"/>
          <w:b/>
          <w:color w:val="000000"/>
          <w:sz w:val="28"/>
          <w:szCs w:val="28"/>
          <w:shd w:val="clear" w:color="auto" w:fill="FFFFFF"/>
        </w:rPr>
        <w:t xml:space="preserve">доклад </w:t>
      </w:r>
      <w:r w:rsidRPr="00AA766D">
        <w:rPr>
          <w:rFonts w:ascii="Times New Roman" w:hAnsi="Times New Roman" w:cs="Times New Roman"/>
          <w:b/>
          <w:sz w:val="28"/>
          <w:szCs w:val="28"/>
        </w:rPr>
        <w:t>о ходе реализации и</w:t>
      </w:r>
      <w:r w:rsidR="00BF1861">
        <w:rPr>
          <w:rFonts w:ascii="Times New Roman" w:hAnsi="Times New Roman" w:cs="Times New Roman"/>
          <w:b/>
          <w:sz w:val="28"/>
          <w:szCs w:val="28"/>
        </w:rPr>
        <w:t xml:space="preserve"> об</w:t>
      </w:r>
      <w:r w:rsidRPr="00AA766D">
        <w:rPr>
          <w:rFonts w:ascii="Times New Roman" w:hAnsi="Times New Roman" w:cs="Times New Roman"/>
          <w:b/>
          <w:sz w:val="28"/>
          <w:szCs w:val="28"/>
        </w:rPr>
        <w:t xml:space="preserve"> </w:t>
      </w:r>
      <w:r w:rsidRPr="00651F91">
        <w:rPr>
          <w:rFonts w:ascii="Times New Roman" w:hAnsi="Times New Roman" w:cs="Times New Roman"/>
          <w:b/>
          <w:sz w:val="28"/>
          <w:szCs w:val="28"/>
        </w:rPr>
        <w:t>о</w:t>
      </w:r>
      <w:r w:rsidRPr="00AA766D">
        <w:rPr>
          <w:rFonts w:ascii="Times New Roman" w:hAnsi="Times New Roman" w:cs="Times New Roman"/>
          <w:b/>
          <w:sz w:val="28"/>
          <w:szCs w:val="28"/>
        </w:rPr>
        <w:t xml:space="preserve">ценке эффективности </w:t>
      </w:r>
    </w:p>
    <w:p w:rsidR="00183687" w:rsidRDefault="00AA766D" w:rsidP="00F45C75">
      <w:pPr>
        <w:spacing w:after="0" w:line="240" w:lineRule="auto"/>
        <w:jc w:val="center"/>
        <w:rPr>
          <w:rFonts w:ascii="Times New Roman" w:hAnsi="Times New Roman" w:cs="Times New Roman"/>
          <w:b/>
          <w:sz w:val="28"/>
          <w:szCs w:val="28"/>
        </w:rPr>
      </w:pPr>
      <w:r w:rsidRPr="00AA766D">
        <w:rPr>
          <w:rFonts w:ascii="Times New Roman" w:hAnsi="Times New Roman" w:cs="Times New Roman"/>
          <w:b/>
          <w:sz w:val="28"/>
          <w:szCs w:val="28"/>
        </w:rPr>
        <w:t>реализации муниципальных программ</w:t>
      </w:r>
    </w:p>
    <w:p w:rsidR="00AA5AEC" w:rsidRPr="00F9169F" w:rsidRDefault="00AA5AEC" w:rsidP="00F45C75">
      <w:pPr>
        <w:spacing w:after="0" w:line="240" w:lineRule="auto"/>
        <w:jc w:val="center"/>
        <w:rPr>
          <w:rFonts w:ascii="Times New Roman" w:eastAsia="Times New Roman" w:hAnsi="Times New Roman" w:cs="Times New Roman"/>
          <w:b/>
          <w:sz w:val="28"/>
          <w:szCs w:val="28"/>
          <w:lang w:eastAsia="zh-CN"/>
        </w:rPr>
      </w:pPr>
      <w:r w:rsidRPr="00AA5AEC">
        <w:rPr>
          <w:rFonts w:ascii="Times New Roman" w:eastAsia="Times New Roman" w:hAnsi="Times New Roman" w:cs="Times New Roman"/>
          <w:b/>
          <w:sz w:val="28"/>
          <w:szCs w:val="28"/>
          <w:lang w:eastAsia="zh-CN"/>
        </w:rPr>
        <w:t>Липец</w:t>
      </w:r>
      <w:r w:rsidRPr="00F9169F">
        <w:rPr>
          <w:rFonts w:ascii="Times New Roman" w:eastAsia="Times New Roman" w:hAnsi="Times New Roman" w:cs="Times New Roman"/>
          <w:b/>
          <w:sz w:val="28"/>
          <w:szCs w:val="28"/>
          <w:lang w:eastAsia="zh-CN"/>
        </w:rPr>
        <w:t xml:space="preserve">кого </w:t>
      </w:r>
      <w:r w:rsidRPr="00AA5AEC">
        <w:rPr>
          <w:rFonts w:ascii="Times New Roman" w:eastAsia="Times New Roman" w:hAnsi="Times New Roman" w:cs="Times New Roman"/>
          <w:b/>
          <w:sz w:val="28"/>
          <w:szCs w:val="28"/>
          <w:lang w:eastAsia="zh-CN"/>
        </w:rPr>
        <w:t xml:space="preserve">муниципального </w:t>
      </w:r>
      <w:r w:rsidRPr="00F9169F">
        <w:rPr>
          <w:rFonts w:ascii="Times New Roman" w:eastAsia="Times New Roman" w:hAnsi="Times New Roman" w:cs="Times New Roman"/>
          <w:b/>
          <w:sz w:val="28"/>
          <w:szCs w:val="28"/>
          <w:lang w:eastAsia="zh-CN"/>
        </w:rPr>
        <w:t xml:space="preserve">района за </w:t>
      </w:r>
      <w:r w:rsidR="00DE1D8A">
        <w:rPr>
          <w:rFonts w:ascii="Times New Roman" w:eastAsia="Times New Roman" w:hAnsi="Times New Roman" w:cs="Times New Roman"/>
          <w:b/>
          <w:sz w:val="28"/>
          <w:szCs w:val="28"/>
          <w:lang w:eastAsia="zh-CN"/>
        </w:rPr>
        <w:t>201</w:t>
      </w:r>
      <w:r w:rsidR="003A7DF6">
        <w:rPr>
          <w:rFonts w:ascii="Times New Roman" w:eastAsia="Times New Roman" w:hAnsi="Times New Roman" w:cs="Times New Roman"/>
          <w:b/>
          <w:sz w:val="28"/>
          <w:szCs w:val="28"/>
          <w:lang w:eastAsia="zh-CN"/>
        </w:rPr>
        <w:t>8</w:t>
      </w:r>
      <w:r w:rsidRPr="00F9169F">
        <w:rPr>
          <w:rFonts w:ascii="Times New Roman" w:eastAsia="Times New Roman" w:hAnsi="Times New Roman" w:cs="Times New Roman"/>
          <w:b/>
          <w:sz w:val="28"/>
          <w:szCs w:val="28"/>
          <w:lang w:eastAsia="zh-CN"/>
        </w:rPr>
        <w:t xml:space="preserve"> год</w:t>
      </w:r>
    </w:p>
    <w:p w:rsidR="00AA5AEC" w:rsidRDefault="00AA5AEC" w:rsidP="00F45C75">
      <w:pPr>
        <w:spacing w:after="0" w:line="240" w:lineRule="auto"/>
        <w:jc w:val="center"/>
        <w:rPr>
          <w:rFonts w:ascii="Times New Roman" w:hAnsi="Times New Roman" w:cs="Times New Roman"/>
          <w:b/>
          <w:sz w:val="28"/>
          <w:szCs w:val="28"/>
        </w:rPr>
      </w:pPr>
    </w:p>
    <w:p w:rsidR="00C34407" w:rsidRDefault="00AA766D" w:rsidP="00F45C75">
      <w:pPr>
        <w:spacing w:after="0" w:line="240" w:lineRule="auto"/>
        <w:jc w:val="center"/>
        <w:rPr>
          <w:rFonts w:ascii="Times New Roman" w:hAnsi="Times New Roman" w:cs="Times New Roman"/>
          <w:b/>
          <w:sz w:val="28"/>
          <w:szCs w:val="28"/>
        </w:rPr>
      </w:pPr>
      <w:r w:rsidRPr="002374D5">
        <w:rPr>
          <w:rFonts w:ascii="Times New Roman" w:hAnsi="Times New Roman" w:cs="Times New Roman"/>
          <w:b/>
          <w:sz w:val="28"/>
          <w:szCs w:val="28"/>
          <w:lang w:val="en-US"/>
        </w:rPr>
        <w:t>I</w:t>
      </w:r>
      <w:r w:rsidRPr="002374D5">
        <w:rPr>
          <w:rFonts w:ascii="Times New Roman" w:hAnsi="Times New Roman" w:cs="Times New Roman"/>
          <w:b/>
          <w:sz w:val="28"/>
          <w:szCs w:val="28"/>
        </w:rPr>
        <w:t xml:space="preserve">. Сведения об основных результатах реализации </w:t>
      </w:r>
    </w:p>
    <w:p w:rsidR="00AA766D" w:rsidRDefault="00AA766D" w:rsidP="00F45C75">
      <w:pPr>
        <w:spacing w:after="0" w:line="240" w:lineRule="auto"/>
        <w:jc w:val="center"/>
        <w:rPr>
          <w:rFonts w:ascii="Times New Roman" w:hAnsi="Times New Roman" w:cs="Times New Roman"/>
          <w:b/>
          <w:sz w:val="28"/>
          <w:szCs w:val="28"/>
        </w:rPr>
      </w:pPr>
      <w:r w:rsidRPr="002374D5">
        <w:rPr>
          <w:rFonts w:ascii="Times New Roman" w:hAnsi="Times New Roman" w:cs="Times New Roman"/>
          <w:b/>
          <w:sz w:val="28"/>
          <w:szCs w:val="28"/>
        </w:rPr>
        <w:t>муниципальных программ за отчетный период</w:t>
      </w:r>
    </w:p>
    <w:p w:rsidR="00D70865" w:rsidRPr="00D70865" w:rsidRDefault="00D70865" w:rsidP="00F45C75">
      <w:pPr>
        <w:suppressAutoHyphens/>
        <w:autoSpaceDE w:val="0"/>
        <w:spacing w:after="0" w:line="240" w:lineRule="auto"/>
        <w:ind w:firstLine="709"/>
        <w:jc w:val="both"/>
        <w:rPr>
          <w:rFonts w:ascii="Times New Roman" w:eastAsia="Calibri" w:hAnsi="Times New Roman" w:cs="Times New Roman"/>
          <w:sz w:val="28"/>
          <w:szCs w:val="28"/>
          <w:lang w:eastAsia="zh-CN"/>
        </w:rPr>
      </w:pPr>
      <w:r w:rsidRPr="00D70865">
        <w:rPr>
          <w:rFonts w:ascii="Times New Roman" w:eastAsia="Calibri" w:hAnsi="Times New Roman" w:cs="Times New Roman"/>
          <w:sz w:val="28"/>
          <w:szCs w:val="28"/>
          <w:lang w:eastAsia="zh-CN"/>
        </w:rPr>
        <w:t>С 2014 года Липецкий муниципальный район перешел на формирование бюджета района на основе муниципальных программ.</w:t>
      </w:r>
    </w:p>
    <w:p w:rsidR="00D70865" w:rsidRPr="00D70865" w:rsidRDefault="00D70865" w:rsidP="00F45C75">
      <w:pPr>
        <w:suppressAutoHyphens/>
        <w:autoSpaceDE w:val="0"/>
        <w:spacing w:after="0" w:line="240" w:lineRule="auto"/>
        <w:ind w:firstLine="709"/>
        <w:jc w:val="both"/>
        <w:rPr>
          <w:rFonts w:ascii="Times New Roman" w:eastAsia="Calibri" w:hAnsi="Times New Roman" w:cs="Times New Roman"/>
          <w:sz w:val="28"/>
          <w:szCs w:val="28"/>
          <w:lang w:eastAsia="zh-CN"/>
        </w:rPr>
      </w:pPr>
      <w:r w:rsidRPr="00D70865">
        <w:rPr>
          <w:rFonts w:ascii="Times New Roman" w:eastAsia="Calibri" w:hAnsi="Times New Roman" w:cs="Times New Roman"/>
          <w:sz w:val="28"/>
          <w:szCs w:val="28"/>
          <w:lang w:eastAsia="zh-CN"/>
        </w:rPr>
        <w:t xml:space="preserve">В целях обеспечения перехода на программный принцип формирования бюджета Липецкого муниципального района принят ряд нормативных правовых актов, в том числе:   </w:t>
      </w:r>
    </w:p>
    <w:p w:rsidR="00D70865" w:rsidRPr="00D70865" w:rsidRDefault="00D70865" w:rsidP="00F45C75">
      <w:pPr>
        <w:spacing w:after="0" w:line="240" w:lineRule="auto"/>
        <w:ind w:firstLine="284"/>
        <w:jc w:val="both"/>
        <w:rPr>
          <w:rFonts w:ascii="Times New Roman" w:eastAsia="Times New Roman" w:hAnsi="Times New Roman" w:cs="Times New Roman"/>
          <w:sz w:val="28"/>
          <w:szCs w:val="20"/>
        </w:rPr>
      </w:pPr>
      <w:r w:rsidRPr="00D70865">
        <w:rPr>
          <w:rFonts w:ascii="Times New Roman" w:eastAsia="Calibri" w:hAnsi="Times New Roman" w:cs="Times New Roman"/>
          <w:sz w:val="28"/>
          <w:szCs w:val="28"/>
          <w:lang w:eastAsia="zh-CN"/>
        </w:rPr>
        <w:t>а) постановление администрации Липецкого муниц</w:t>
      </w:r>
      <w:r w:rsidR="00A47F73">
        <w:rPr>
          <w:rFonts w:ascii="Times New Roman" w:eastAsia="Calibri" w:hAnsi="Times New Roman" w:cs="Times New Roman"/>
          <w:sz w:val="28"/>
          <w:szCs w:val="28"/>
          <w:lang w:eastAsia="zh-CN"/>
        </w:rPr>
        <w:t xml:space="preserve">ипального района от 12.08.2013 </w:t>
      </w:r>
      <w:r w:rsidRPr="00D70865">
        <w:rPr>
          <w:rFonts w:ascii="Times New Roman" w:eastAsia="Calibri" w:hAnsi="Times New Roman" w:cs="Times New Roman"/>
          <w:sz w:val="28"/>
          <w:szCs w:val="28"/>
          <w:lang w:eastAsia="zh-CN"/>
        </w:rPr>
        <w:t>№ 783 «</w:t>
      </w:r>
      <w:r w:rsidRPr="00D70865">
        <w:rPr>
          <w:rFonts w:ascii="Times New Roman" w:eastAsia="Times New Roman" w:hAnsi="Times New Roman" w:cs="Times New Roman"/>
          <w:sz w:val="28"/>
          <w:szCs w:val="20"/>
        </w:rPr>
        <w:t>Об утверждении Порядка разработки, реализации и проведения оценки эффективности муниципальных программ Липецкого муниципального района Липецкой области</w:t>
      </w:r>
      <w:r w:rsidRPr="00D70865">
        <w:rPr>
          <w:rFonts w:ascii="Times New Roman" w:eastAsia="Calibri" w:hAnsi="Times New Roman" w:cs="Times New Roman"/>
          <w:sz w:val="28"/>
          <w:szCs w:val="28"/>
          <w:lang w:eastAsia="zh-CN"/>
        </w:rPr>
        <w:t xml:space="preserve">» </w:t>
      </w:r>
      <w:r w:rsidRPr="00F81CE1">
        <w:rPr>
          <w:rFonts w:ascii="Times New Roman" w:eastAsia="Calibri" w:hAnsi="Times New Roman" w:cs="Times New Roman"/>
          <w:sz w:val="28"/>
          <w:szCs w:val="28"/>
          <w:lang w:eastAsia="zh-CN"/>
        </w:rPr>
        <w:t>(далее – Порядок)</w:t>
      </w:r>
      <w:r w:rsidRPr="00D70865">
        <w:rPr>
          <w:rFonts w:ascii="Times New Roman" w:eastAsia="Calibri" w:hAnsi="Times New Roman" w:cs="Times New Roman"/>
          <w:sz w:val="28"/>
          <w:szCs w:val="28"/>
          <w:lang w:eastAsia="zh-CN"/>
        </w:rPr>
        <w:t>;</w:t>
      </w:r>
    </w:p>
    <w:p w:rsidR="00D70865" w:rsidRPr="00D70865" w:rsidRDefault="00D70865" w:rsidP="00F45C75">
      <w:pPr>
        <w:spacing w:after="0" w:line="240" w:lineRule="auto"/>
        <w:ind w:firstLine="284"/>
        <w:jc w:val="both"/>
        <w:rPr>
          <w:rFonts w:ascii="Times New Roman" w:eastAsia="Times New Roman" w:hAnsi="Times New Roman" w:cs="Times New Roman"/>
          <w:sz w:val="28"/>
          <w:szCs w:val="28"/>
        </w:rPr>
      </w:pPr>
      <w:r w:rsidRPr="00D70865">
        <w:rPr>
          <w:rFonts w:ascii="Times New Roman" w:eastAsia="Calibri" w:hAnsi="Times New Roman" w:cs="Times New Roman"/>
          <w:sz w:val="28"/>
          <w:szCs w:val="28"/>
          <w:lang w:eastAsia="zh-CN"/>
        </w:rPr>
        <w:t>б) постановление администрации Липецкого муниципального района от 23.09.2013 № 942 «</w:t>
      </w:r>
      <w:r w:rsidRPr="00D70865">
        <w:rPr>
          <w:rFonts w:ascii="Times New Roman" w:eastAsia="Times New Roman" w:hAnsi="Times New Roman" w:cs="Times New Roman"/>
          <w:sz w:val="28"/>
          <w:szCs w:val="28"/>
        </w:rPr>
        <w:t>Об утверждении перечня муниципальных программ Липецкого муниципального района</w:t>
      </w:r>
      <w:r w:rsidRPr="00D70865">
        <w:rPr>
          <w:rFonts w:ascii="Times New Roman" w:eastAsia="Calibri" w:hAnsi="Times New Roman" w:cs="Times New Roman"/>
          <w:sz w:val="28"/>
          <w:szCs w:val="28"/>
          <w:lang w:eastAsia="zh-CN"/>
        </w:rPr>
        <w:t>»</w:t>
      </w:r>
      <w:r w:rsidR="00F264D0" w:rsidRPr="00F264D0">
        <w:t xml:space="preserve"> </w:t>
      </w:r>
      <w:r w:rsidR="00F264D0" w:rsidRPr="00F264D0">
        <w:rPr>
          <w:rFonts w:ascii="Times New Roman" w:hAnsi="Times New Roman" w:cs="Times New Roman"/>
          <w:sz w:val="28"/>
          <w:szCs w:val="28"/>
        </w:rPr>
        <w:t>(в редакции пост. от 01.10.2013 №992; от 27.12.2013 №1339; от 29.07.2014 №719</w:t>
      </w:r>
      <w:r w:rsidR="00F264D0">
        <w:rPr>
          <w:rFonts w:ascii="Times New Roman" w:hAnsi="Times New Roman" w:cs="Times New Roman"/>
          <w:sz w:val="28"/>
          <w:szCs w:val="28"/>
        </w:rPr>
        <w:t>, от 18.03.2015 №400</w:t>
      </w:r>
      <w:r w:rsidR="009002E2">
        <w:rPr>
          <w:rFonts w:ascii="Times New Roman" w:hAnsi="Times New Roman" w:cs="Times New Roman"/>
          <w:sz w:val="28"/>
          <w:szCs w:val="28"/>
        </w:rPr>
        <w:t>, от 01.02.2017 №81</w:t>
      </w:r>
      <w:r w:rsidR="00F264D0" w:rsidRPr="00F264D0">
        <w:rPr>
          <w:rFonts w:ascii="Times New Roman" w:hAnsi="Times New Roman" w:cs="Times New Roman"/>
          <w:sz w:val="28"/>
          <w:szCs w:val="28"/>
        </w:rPr>
        <w:t>)</w:t>
      </w:r>
      <w:r w:rsidRPr="00D70865">
        <w:rPr>
          <w:rFonts w:ascii="Times New Roman" w:eastAsia="Calibri" w:hAnsi="Times New Roman" w:cs="Times New Roman"/>
          <w:sz w:val="28"/>
          <w:szCs w:val="28"/>
          <w:lang w:eastAsia="zh-CN"/>
        </w:rPr>
        <w:t xml:space="preserve"> </w:t>
      </w:r>
      <w:r w:rsidRPr="00F81CE1">
        <w:rPr>
          <w:rFonts w:ascii="Times New Roman" w:eastAsia="Calibri" w:hAnsi="Times New Roman" w:cs="Times New Roman"/>
          <w:sz w:val="28"/>
          <w:szCs w:val="28"/>
          <w:lang w:eastAsia="zh-CN"/>
        </w:rPr>
        <w:t>(далее – Перечень)</w:t>
      </w:r>
      <w:r w:rsidRPr="00D70865">
        <w:rPr>
          <w:rFonts w:ascii="Times New Roman" w:eastAsia="Calibri" w:hAnsi="Times New Roman" w:cs="Times New Roman"/>
          <w:sz w:val="28"/>
          <w:szCs w:val="28"/>
          <w:lang w:eastAsia="zh-CN"/>
        </w:rPr>
        <w:t>.</w:t>
      </w:r>
      <w:r w:rsidR="006B0205" w:rsidRPr="00F264D0">
        <w:rPr>
          <w:rFonts w:ascii="Times New Roman" w:eastAsia="Calibri" w:hAnsi="Times New Roman" w:cs="Times New Roman"/>
          <w:sz w:val="28"/>
          <w:szCs w:val="28"/>
          <w:lang w:eastAsia="zh-CN"/>
        </w:rPr>
        <w:t xml:space="preserve"> </w:t>
      </w:r>
    </w:p>
    <w:p w:rsidR="00D70865" w:rsidRPr="00D70865" w:rsidRDefault="00D70865" w:rsidP="00F45C75">
      <w:pPr>
        <w:suppressAutoHyphens/>
        <w:autoSpaceDE w:val="0"/>
        <w:spacing w:after="0" w:line="240" w:lineRule="auto"/>
        <w:ind w:firstLine="709"/>
        <w:jc w:val="both"/>
        <w:rPr>
          <w:rFonts w:ascii="Times New Roman" w:eastAsia="Calibri" w:hAnsi="Times New Roman" w:cs="Times New Roman"/>
          <w:sz w:val="28"/>
          <w:szCs w:val="24"/>
          <w:lang w:eastAsia="zh-CN"/>
        </w:rPr>
      </w:pPr>
      <w:r w:rsidRPr="00D70865">
        <w:rPr>
          <w:rFonts w:ascii="Times New Roman" w:eastAsia="Calibri" w:hAnsi="Times New Roman" w:cs="Times New Roman"/>
          <w:sz w:val="28"/>
          <w:szCs w:val="28"/>
          <w:lang w:eastAsia="zh-CN"/>
        </w:rPr>
        <w:t xml:space="preserve">Бюджет </w:t>
      </w:r>
      <w:r w:rsidR="00972F0A" w:rsidRPr="00972F0A">
        <w:rPr>
          <w:rFonts w:ascii="Times New Roman" w:eastAsia="Calibri" w:hAnsi="Times New Roman" w:cs="Times New Roman"/>
          <w:sz w:val="28"/>
          <w:szCs w:val="28"/>
          <w:lang w:eastAsia="zh-CN"/>
        </w:rPr>
        <w:t>Липецкого муниципального</w:t>
      </w:r>
      <w:r w:rsidR="00972F0A" w:rsidRPr="00D70865">
        <w:rPr>
          <w:rFonts w:ascii="Times New Roman" w:eastAsia="Calibri" w:hAnsi="Times New Roman" w:cs="Times New Roman"/>
          <w:sz w:val="28"/>
          <w:szCs w:val="28"/>
          <w:lang w:eastAsia="zh-CN"/>
        </w:rPr>
        <w:t xml:space="preserve"> район</w:t>
      </w:r>
      <w:r w:rsidR="00972F0A" w:rsidRPr="00972F0A">
        <w:rPr>
          <w:rFonts w:ascii="Times New Roman" w:eastAsia="Calibri" w:hAnsi="Times New Roman" w:cs="Times New Roman"/>
          <w:sz w:val="28"/>
          <w:szCs w:val="28"/>
          <w:lang w:eastAsia="zh-CN"/>
        </w:rPr>
        <w:t>а</w:t>
      </w:r>
      <w:r w:rsidR="00972F0A" w:rsidRPr="00D70865">
        <w:rPr>
          <w:rFonts w:ascii="Times New Roman" w:eastAsia="Calibri" w:hAnsi="Times New Roman" w:cs="Times New Roman"/>
          <w:sz w:val="28"/>
          <w:szCs w:val="28"/>
          <w:lang w:eastAsia="zh-CN"/>
        </w:rPr>
        <w:t xml:space="preserve"> </w:t>
      </w:r>
      <w:r w:rsidR="00972F0A" w:rsidRPr="00972F0A">
        <w:rPr>
          <w:rFonts w:ascii="Times New Roman" w:eastAsia="Calibri" w:hAnsi="Times New Roman" w:cs="Times New Roman"/>
          <w:sz w:val="28"/>
          <w:szCs w:val="28"/>
          <w:lang w:eastAsia="zh-CN"/>
        </w:rPr>
        <w:t>на 201</w:t>
      </w:r>
      <w:r w:rsidR="00C714E5">
        <w:rPr>
          <w:rFonts w:ascii="Times New Roman" w:eastAsia="Calibri" w:hAnsi="Times New Roman" w:cs="Times New Roman"/>
          <w:sz w:val="28"/>
          <w:szCs w:val="28"/>
          <w:lang w:eastAsia="zh-CN"/>
        </w:rPr>
        <w:t>8</w:t>
      </w:r>
      <w:r w:rsidR="00405A34">
        <w:rPr>
          <w:rFonts w:ascii="Times New Roman" w:eastAsia="Calibri" w:hAnsi="Times New Roman" w:cs="Times New Roman"/>
          <w:sz w:val="28"/>
          <w:szCs w:val="28"/>
          <w:lang w:eastAsia="zh-CN"/>
        </w:rPr>
        <w:t xml:space="preserve"> год и плановый период 201</w:t>
      </w:r>
      <w:r w:rsidR="00C714E5">
        <w:rPr>
          <w:rFonts w:ascii="Times New Roman" w:eastAsia="Calibri" w:hAnsi="Times New Roman" w:cs="Times New Roman"/>
          <w:sz w:val="28"/>
          <w:szCs w:val="28"/>
          <w:lang w:eastAsia="zh-CN"/>
        </w:rPr>
        <w:t>9</w:t>
      </w:r>
      <w:r w:rsidR="00405A34">
        <w:rPr>
          <w:rFonts w:ascii="Times New Roman" w:eastAsia="Calibri" w:hAnsi="Times New Roman" w:cs="Times New Roman"/>
          <w:sz w:val="28"/>
          <w:szCs w:val="28"/>
          <w:lang w:eastAsia="zh-CN"/>
        </w:rPr>
        <w:t>-20</w:t>
      </w:r>
      <w:r w:rsidR="00C714E5">
        <w:rPr>
          <w:rFonts w:ascii="Times New Roman" w:eastAsia="Calibri" w:hAnsi="Times New Roman" w:cs="Times New Roman"/>
          <w:sz w:val="28"/>
          <w:szCs w:val="28"/>
          <w:lang w:eastAsia="zh-CN"/>
        </w:rPr>
        <w:t>20</w:t>
      </w:r>
      <w:r w:rsidR="00405A34">
        <w:rPr>
          <w:rFonts w:ascii="Times New Roman" w:eastAsia="Calibri" w:hAnsi="Times New Roman" w:cs="Times New Roman"/>
          <w:sz w:val="28"/>
          <w:szCs w:val="28"/>
          <w:lang w:eastAsia="zh-CN"/>
        </w:rPr>
        <w:t xml:space="preserve"> годов</w:t>
      </w:r>
      <w:r w:rsidR="00972F0A" w:rsidRPr="00972F0A">
        <w:rPr>
          <w:rFonts w:ascii="Times New Roman" w:eastAsia="Calibri" w:hAnsi="Times New Roman" w:cs="Times New Roman"/>
          <w:sz w:val="28"/>
          <w:szCs w:val="28"/>
          <w:lang w:eastAsia="zh-CN"/>
        </w:rPr>
        <w:t xml:space="preserve"> сформирован на основе </w:t>
      </w:r>
      <w:r w:rsidR="00972F0A" w:rsidRPr="00085705">
        <w:rPr>
          <w:rFonts w:ascii="Times New Roman" w:eastAsia="Calibri" w:hAnsi="Times New Roman" w:cs="Times New Roman"/>
          <w:b/>
          <w:sz w:val="28"/>
          <w:szCs w:val="28"/>
          <w:lang w:eastAsia="zh-CN"/>
        </w:rPr>
        <w:t>6</w:t>
      </w:r>
      <w:r w:rsidRPr="00D70865">
        <w:rPr>
          <w:rFonts w:ascii="Times New Roman" w:eastAsia="Calibri" w:hAnsi="Times New Roman" w:cs="Times New Roman"/>
          <w:b/>
          <w:sz w:val="28"/>
          <w:szCs w:val="28"/>
          <w:lang w:eastAsia="zh-CN"/>
        </w:rPr>
        <w:t xml:space="preserve"> муниципальных программ</w:t>
      </w:r>
      <w:r w:rsidRPr="00D70865">
        <w:rPr>
          <w:rFonts w:ascii="Times New Roman" w:eastAsia="Calibri" w:hAnsi="Times New Roman" w:cs="Times New Roman"/>
          <w:sz w:val="28"/>
          <w:szCs w:val="28"/>
          <w:lang w:eastAsia="zh-CN"/>
        </w:rPr>
        <w:t xml:space="preserve">: </w:t>
      </w:r>
    </w:p>
    <w:p w:rsidR="00D70865"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Развитие социальной сферы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Обеспечение безопасности населения и территории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Обеспечение населения Липецкого муниципального района качественной инфраструктурой и услугами ЖКХ в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годах;</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Создание условий для развития экономики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Создание системы эффективного муниципального управления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Энергосбережение и повышение энергетической эффективности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C01CE7" w:rsidRPr="0098791D" w:rsidRDefault="00C01CE7" w:rsidP="00F45C75">
      <w:pPr>
        <w:spacing w:after="0" w:line="240" w:lineRule="auto"/>
        <w:ind w:firstLine="709"/>
        <w:jc w:val="both"/>
        <w:rPr>
          <w:rFonts w:ascii="Times New Roman" w:eastAsia="Times New Roman" w:hAnsi="Times New Roman" w:cs="Times New Roman"/>
          <w:sz w:val="28"/>
          <w:szCs w:val="28"/>
        </w:rPr>
      </w:pPr>
      <w:r w:rsidRPr="00C01CE7">
        <w:rPr>
          <w:rFonts w:ascii="Times New Roman" w:eastAsia="Times New Roman" w:hAnsi="Times New Roman" w:cs="Times New Roman"/>
          <w:sz w:val="28"/>
          <w:szCs w:val="28"/>
        </w:rPr>
        <w:t xml:space="preserve">Предусмотренный общий объем финансирования, необходимый для выполнения </w:t>
      </w:r>
      <w:r w:rsidRPr="00084A6E">
        <w:rPr>
          <w:rFonts w:ascii="Times New Roman" w:eastAsia="Times New Roman" w:hAnsi="Times New Roman" w:cs="Times New Roman"/>
          <w:sz w:val="28"/>
          <w:szCs w:val="28"/>
        </w:rPr>
        <w:t>программных мероприятий за счет средств муниципального бюджета в 20</w:t>
      </w:r>
      <w:r w:rsidR="00537C62" w:rsidRPr="00084A6E">
        <w:rPr>
          <w:rFonts w:ascii="Times New Roman" w:eastAsia="Times New Roman" w:hAnsi="Times New Roman" w:cs="Times New Roman"/>
          <w:sz w:val="28"/>
          <w:szCs w:val="28"/>
        </w:rPr>
        <w:t>1</w:t>
      </w:r>
      <w:r w:rsidR="00C714E5">
        <w:rPr>
          <w:rFonts w:ascii="Times New Roman" w:eastAsia="Times New Roman" w:hAnsi="Times New Roman" w:cs="Times New Roman"/>
          <w:sz w:val="28"/>
          <w:szCs w:val="28"/>
        </w:rPr>
        <w:t>8</w:t>
      </w:r>
      <w:r w:rsidRPr="00084A6E">
        <w:rPr>
          <w:rFonts w:ascii="Times New Roman" w:eastAsia="Times New Roman" w:hAnsi="Times New Roman" w:cs="Times New Roman"/>
          <w:sz w:val="28"/>
          <w:szCs w:val="28"/>
        </w:rPr>
        <w:t xml:space="preserve"> </w:t>
      </w:r>
      <w:r w:rsidRPr="0098791D">
        <w:rPr>
          <w:rFonts w:ascii="Times New Roman" w:eastAsia="Times New Roman" w:hAnsi="Times New Roman" w:cs="Times New Roman"/>
          <w:sz w:val="28"/>
          <w:szCs w:val="28"/>
        </w:rPr>
        <w:t>году</w:t>
      </w:r>
      <w:r w:rsidR="00A8361F" w:rsidRPr="0098791D">
        <w:rPr>
          <w:rFonts w:ascii="Times New Roman" w:eastAsia="Times New Roman" w:hAnsi="Times New Roman" w:cs="Times New Roman"/>
          <w:sz w:val="28"/>
          <w:szCs w:val="28"/>
        </w:rPr>
        <w:t>,</w:t>
      </w:r>
      <w:r w:rsidRPr="0098791D">
        <w:rPr>
          <w:rFonts w:ascii="Times New Roman" w:eastAsia="Times New Roman" w:hAnsi="Times New Roman" w:cs="Times New Roman"/>
          <w:sz w:val="28"/>
          <w:szCs w:val="28"/>
        </w:rPr>
        <w:t xml:space="preserve"> </w:t>
      </w:r>
      <w:r w:rsidR="0046759D" w:rsidRPr="00450A15">
        <w:rPr>
          <w:rFonts w:ascii="Times New Roman" w:eastAsia="Times New Roman" w:hAnsi="Times New Roman" w:cs="Times New Roman"/>
          <w:sz w:val="28"/>
          <w:szCs w:val="28"/>
        </w:rPr>
        <w:t>составил</w:t>
      </w:r>
      <w:r w:rsidRPr="00450A15">
        <w:rPr>
          <w:rFonts w:ascii="Times New Roman" w:eastAsia="Times New Roman" w:hAnsi="Times New Roman" w:cs="Times New Roman"/>
          <w:sz w:val="28"/>
          <w:szCs w:val="28"/>
        </w:rPr>
        <w:t xml:space="preserve"> </w:t>
      </w:r>
      <w:r w:rsidR="00450A15" w:rsidRPr="00450A15">
        <w:rPr>
          <w:rFonts w:ascii="Times New Roman" w:eastAsia="Times New Roman" w:hAnsi="Times New Roman" w:cs="Times New Roman"/>
          <w:bCs/>
          <w:color w:val="000000"/>
          <w:sz w:val="28"/>
          <w:szCs w:val="28"/>
        </w:rPr>
        <w:t>845 727,2</w:t>
      </w:r>
      <w:r w:rsidR="00712849" w:rsidRPr="00450A15">
        <w:rPr>
          <w:rFonts w:ascii="Times New Roman" w:eastAsia="Times New Roman" w:hAnsi="Times New Roman" w:cs="Times New Roman"/>
          <w:bCs/>
          <w:color w:val="000000"/>
          <w:sz w:val="28"/>
          <w:szCs w:val="28"/>
        </w:rPr>
        <w:t xml:space="preserve"> тыс. </w:t>
      </w:r>
      <w:r w:rsidRPr="00450A15">
        <w:rPr>
          <w:rFonts w:ascii="Times New Roman" w:eastAsia="Times New Roman" w:hAnsi="Times New Roman" w:cs="Times New Roman"/>
          <w:sz w:val="28"/>
          <w:szCs w:val="28"/>
        </w:rPr>
        <w:t>рублей.</w:t>
      </w:r>
      <w:r w:rsidRPr="0098791D">
        <w:rPr>
          <w:rFonts w:ascii="Times New Roman" w:eastAsia="Times New Roman" w:hAnsi="Times New Roman" w:cs="Times New Roman"/>
          <w:sz w:val="28"/>
          <w:szCs w:val="28"/>
        </w:rPr>
        <w:t xml:space="preserve"> </w:t>
      </w:r>
    </w:p>
    <w:p w:rsidR="00C01CE7" w:rsidRPr="00084A6E" w:rsidRDefault="00226F11" w:rsidP="00F45C75">
      <w:pPr>
        <w:spacing w:after="0" w:line="240" w:lineRule="auto"/>
        <w:ind w:firstLine="709"/>
        <w:jc w:val="both"/>
        <w:rPr>
          <w:rFonts w:ascii="Times New Roman" w:eastAsia="Times New Roman" w:hAnsi="Times New Roman" w:cs="Times New Roman"/>
          <w:sz w:val="28"/>
          <w:szCs w:val="28"/>
        </w:rPr>
      </w:pPr>
      <w:r w:rsidRPr="0098791D">
        <w:rPr>
          <w:rFonts w:ascii="Times New Roman" w:eastAsia="Times New Roman" w:hAnsi="Times New Roman" w:cs="Times New Roman"/>
          <w:sz w:val="28"/>
          <w:szCs w:val="28"/>
        </w:rPr>
        <w:t>По итогам за 201</w:t>
      </w:r>
      <w:r w:rsidR="00C714E5">
        <w:rPr>
          <w:rFonts w:ascii="Times New Roman" w:eastAsia="Times New Roman" w:hAnsi="Times New Roman" w:cs="Times New Roman"/>
          <w:sz w:val="28"/>
          <w:szCs w:val="28"/>
        </w:rPr>
        <w:t>8</w:t>
      </w:r>
      <w:r w:rsidRPr="0098791D">
        <w:rPr>
          <w:rFonts w:ascii="Times New Roman" w:eastAsia="Times New Roman" w:hAnsi="Times New Roman" w:cs="Times New Roman"/>
          <w:sz w:val="28"/>
          <w:szCs w:val="28"/>
        </w:rPr>
        <w:t xml:space="preserve"> год на реализацию программных мероприятий освоено </w:t>
      </w:r>
      <w:r w:rsidR="002E767A" w:rsidRPr="002E767A">
        <w:rPr>
          <w:rFonts w:ascii="Times New Roman" w:eastAsia="Times New Roman" w:hAnsi="Times New Roman" w:cs="Times New Roman"/>
          <w:bCs/>
          <w:color w:val="000000"/>
          <w:sz w:val="28"/>
          <w:szCs w:val="28"/>
        </w:rPr>
        <w:t>837 272,9</w:t>
      </w:r>
      <w:r w:rsidR="00084A6E" w:rsidRPr="0098791D">
        <w:rPr>
          <w:rFonts w:ascii="Times New Roman" w:eastAsia="Times New Roman" w:hAnsi="Times New Roman" w:cs="Times New Roman"/>
          <w:bCs/>
          <w:color w:val="000000"/>
          <w:sz w:val="28"/>
          <w:szCs w:val="28"/>
        </w:rPr>
        <w:t xml:space="preserve"> </w:t>
      </w:r>
      <w:r w:rsidR="00712849">
        <w:rPr>
          <w:rFonts w:ascii="Times New Roman" w:eastAsia="Times New Roman" w:hAnsi="Times New Roman" w:cs="Times New Roman"/>
          <w:bCs/>
          <w:color w:val="000000"/>
          <w:sz w:val="28"/>
          <w:szCs w:val="28"/>
        </w:rPr>
        <w:t xml:space="preserve">тыс. </w:t>
      </w:r>
      <w:r w:rsidRPr="002E767A">
        <w:rPr>
          <w:rFonts w:ascii="Times New Roman" w:eastAsia="Times New Roman" w:hAnsi="Times New Roman" w:cs="Times New Roman"/>
          <w:sz w:val="28"/>
          <w:szCs w:val="28"/>
        </w:rPr>
        <w:t>рублей (</w:t>
      </w:r>
      <w:r w:rsidR="0098791D" w:rsidRPr="002E767A">
        <w:rPr>
          <w:rFonts w:ascii="Times New Roman" w:eastAsia="Times New Roman" w:hAnsi="Times New Roman" w:cs="Times New Roman"/>
          <w:sz w:val="28"/>
          <w:szCs w:val="28"/>
        </w:rPr>
        <w:t>99</w:t>
      </w:r>
      <w:r w:rsidRPr="002E767A">
        <w:rPr>
          <w:rFonts w:ascii="Times New Roman" w:eastAsia="Times New Roman" w:hAnsi="Times New Roman" w:cs="Times New Roman"/>
          <w:sz w:val="28"/>
          <w:szCs w:val="28"/>
        </w:rPr>
        <w:t>%).</w:t>
      </w:r>
    </w:p>
    <w:p w:rsidR="005172D2" w:rsidRPr="007D472D" w:rsidRDefault="005172D2" w:rsidP="00F45C75">
      <w:pPr>
        <w:spacing w:after="0" w:line="240" w:lineRule="auto"/>
        <w:jc w:val="both"/>
        <w:rPr>
          <w:rFonts w:ascii="Times New Roman" w:hAnsi="Times New Roman" w:cs="Times New Roman"/>
          <w:b/>
          <w:sz w:val="28"/>
          <w:szCs w:val="28"/>
        </w:rPr>
      </w:pPr>
    </w:p>
    <w:p w:rsidR="00AA766D" w:rsidRPr="007D472D" w:rsidRDefault="005172D2" w:rsidP="00F45C75">
      <w:pPr>
        <w:spacing w:after="0" w:line="240" w:lineRule="auto"/>
        <w:jc w:val="center"/>
        <w:rPr>
          <w:rFonts w:ascii="Times New Roman" w:hAnsi="Times New Roman" w:cs="Times New Roman"/>
          <w:b/>
          <w:sz w:val="28"/>
          <w:szCs w:val="28"/>
        </w:rPr>
      </w:pPr>
      <w:r w:rsidRPr="007D472D">
        <w:rPr>
          <w:rFonts w:ascii="Times New Roman" w:hAnsi="Times New Roman" w:cs="Times New Roman"/>
          <w:b/>
          <w:sz w:val="28"/>
          <w:szCs w:val="28"/>
          <w:lang w:val="en-US"/>
        </w:rPr>
        <w:lastRenderedPageBreak/>
        <w:t>II</w:t>
      </w:r>
      <w:r w:rsidR="00AA766D" w:rsidRPr="007D472D">
        <w:rPr>
          <w:rFonts w:ascii="Times New Roman" w:hAnsi="Times New Roman" w:cs="Times New Roman"/>
          <w:b/>
          <w:sz w:val="28"/>
          <w:szCs w:val="28"/>
        </w:rPr>
        <w:t>. Оценка эффективности реализации муниципальных программ</w:t>
      </w:r>
    </w:p>
    <w:p w:rsidR="00FC7A33" w:rsidRP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7D472D">
        <w:rPr>
          <w:rFonts w:ascii="Times New Roman" w:eastAsia="Calibri" w:hAnsi="Times New Roman" w:cs="Times New Roman"/>
          <w:color w:val="000000"/>
          <w:sz w:val="28"/>
          <w:szCs w:val="28"/>
          <w:lang w:eastAsia="zh-CN"/>
        </w:rPr>
        <w:t>В течение 201</w:t>
      </w:r>
      <w:r w:rsidR="00C714E5">
        <w:rPr>
          <w:rFonts w:ascii="Times New Roman" w:eastAsia="Calibri" w:hAnsi="Times New Roman" w:cs="Times New Roman"/>
          <w:color w:val="000000"/>
          <w:sz w:val="28"/>
          <w:szCs w:val="28"/>
          <w:lang w:eastAsia="zh-CN"/>
        </w:rPr>
        <w:t>8</w:t>
      </w:r>
      <w:r w:rsidRPr="007D472D">
        <w:rPr>
          <w:rFonts w:ascii="Times New Roman" w:eastAsia="Calibri" w:hAnsi="Times New Roman" w:cs="Times New Roman"/>
          <w:color w:val="000000"/>
          <w:sz w:val="28"/>
          <w:szCs w:val="28"/>
          <w:lang w:eastAsia="zh-CN"/>
        </w:rPr>
        <w:t xml:space="preserve"> года ответственные исполнители муниципальных программ осуществляли мониторинг реализации</w:t>
      </w:r>
      <w:r w:rsidRPr="00FC7A33">
        <w:rPr>
          <w:rFonts w:ascii="Times New Roman" w:eastAsia="Calibri" w:hAnsi="Times New Roman" w:cs="Times New Roman"/>
          <w:color w:val="000000"/>
          <w:sz w:val="28"/>
          <w:szCs w:val="28"/>
          <w:lang w:eastAsia="zh-CN"/>
        </w:rPr>
        <w:t xml:space="preserve"> муниципальных программ посредством регулярного сбора, анализа и оценки:</w:t>
      </w:r>
    </w:p>
    <w:p w:rsidR="00FC7A33" w:rsidRP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FC7A33">
        <w:rPr>
          <w:rFonts w:ascii="Times New Roman" w:eastAsia="Calibri" w:hAnsi="Times New Roman" w:cs="Times New Roman"/>
          <w:color w:val="000000"/>
          <w:sz w:val="28"/>
          <w:szCs w:val="28"/>
          <w:lang w:eastAsia="zh-CN"/>
        </w:rPr>
        <w:t>а) информации об использовании финансовых ресурсов, предусмотренных на реализацию муниципальных программ;</w:t>
      </w:r>
    </w:p>
    <w:p w:rsid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FC7A33">
        <w:rPr>
          <w:rFonts w:ascii="Times New Roman" w:eastAsia="Calibri" w:hAnsi="Times New Roman" w:cs="Times New Roman"/>
          <w:color w:val="000000"/>
          <w:sz w:val="28"/>
          <w:szCs w:val="28"/>
          <w:lang w:eastAsia="zh-CN"/>
        </w:rPr>
        <w:t>б) информации о достижении запланированных пок</w:t>
      </w:r>
      <w:r w:rsidR="007C46E9">
        <w:rPr>
          <w:rFonts w:ascii="Times New Roman" w:eastAsia="Calibri" w:hAnsi="Times New Roman" w:cs="Times New Roman"/>
          <w:color w:val="000000"/>
          <w:sz w:val="28"/>
          <w:szCs w:val="28"/>
          <w:lang w:eastAsia="zh-CN"/>
        </w:rPr>
        <w:t>азателей муниципальных программ.</w:t>
      </w:r>
    </w:p>
    <w:p w:rsidR="00684476" w:rsidRPr="00684476" w:rsidRDefault="00561B90" w:rsidP="00F45C75">
      <w:pPr>
        <w:suppressAutoHyphens/>
        <w:autoSpaceDE w:val="0"/>
        <w:spacing w:after="0" w:line="240" w:lineRule="auto"/>
        <w:ind w:firstLine="709"/>
        <w:jc w:val="both"/>
        <w:rPr>
          <w:rFonts w:ascii="Times New Roman" w:eastAsia="Calibri" w:hAnsi="Times New Roman" w:cs="Times New Roman"/>
          <w:sz w:val="28"/>
          <w:szCs w:val="28"/>
          <w:lang w:eastAsia="zh-CN"/>
        </w:rPr>
      </w:pPr>
      <w:r>
        <w:rPr>
          <w:rFonts w:ascii="Times New Roman" w:eastAsia="Calibri" w:hAnsi="Times New Roman" w:cs="Times New Roman"/>
          <w:color w:val="000000"/>
          <w:sz w:val="28"/>
          <w:szCs w:val="28"/>
          <w:lang w:eastAsia="zh-CN"/>
        </w:rPr>
        <w:t>В</w:t>
      </w:r>
      <w:r w:rsidR="00684476" w:rsidRPr="00684476">
        <w:rPr>
          <w:rFonts w:ascii="Times New Roman" w:eastAsia="Calibri" w:hAnsi="Times New Roman" w:cs="Times New Roman"/>
          <w:color w:val="000000"/>
          <w:sz w:val="28"/>
          <w:szCs w:val="28"/>
          <w:lang w:eastAsia="zh-CN"/>
        </w:rPr>
        <w:t xml:space="preserve"> соответствии с требованиями Порядка </w:t>
      </w:r>
      <w:r w:rsidR="00684476">
        <w:rPr>
          <w:rFonts w:ascii="Times New Roman" w:eastAsia="Calibri" w:hAnsi="Times New Roman" w:cs="Times New Roman"/>
          <w:color w:val="000000"/>
          <w:sz w:val="28"/>
          <w:szCs w:val="28"/>
          <w:lang w:eastAsia="zh-CN"/>
        </w:rPr>
        <w:t>ответственными исполнителями</w:t>
      </w:r>
      <w:r w:rsidR="00684476" w:rsidRPr="00684476">
        <w:rPr>
          <w:rFonts w:ascii="Times New Roman" w:eastAsia="Calibri" w:hAnsi="Times New Roman" w:cs="Times New Roman"/>
          <w:color w:val="000000"/>
          <w:sz w:val="28"/>
          <w:szCs w:val="28"/>
          <w:lang w:eastAsia="zh-CN"/>
        </w:rPr>
        <w:t xml:space="preserve"> муниципальных программ в срок до 01.03.201</w:t>
      </w:r>
      <w:r w:rsidR="00C714E5">
        <w:rPr>
          <w:rFonts w:ascii="Times New Roman" w:eastAsia="Calibri" w:hAnsi="Times New Roman" w:cs="Times New Roman"/>
          <w:color w:val="000000"/>
          <w:sz w:val="28"/>
          <w:szCs w:val="28"/>
          <w:lang w:eastAsia="zh-CN"/>
        </w:rPr>
        <w:t>9</w:t>
      </w:r>
      <w:r w:rsidR="00684476" w:rsidRPr="00684476">
        <w:rPr>
          <w:rFonts w:ascii="Times New Roman" w:eastAsia="Calibri" w:hAnsi="Times New Roman" w:cs="Times New Roman"/>
          <w:color w:val="000000"/>
          <w:sz w:val="28"/>
          <w:szCs w:val="28"/>
          <w:lang w:eastAsia="zh-CN"/>
        </w:rPr>
        <w:t xml:space="preserve"> </w:t>
      </w:r>
      <w:r>
        <w:rPr>
          <w:rFonts w:ascii="Times New Roman" w:eastAsia="Calibri" w:hAnsi="Times New Roman" w:cs="Times New Roman"/>
          <w:color w:val="000000"/>
          <w:sz w:val="28"/>
          <w:szCs w:val="28"/>
          <w:lang w:eastAsia="zh-CN"/>
        </w:rPr>
        <w:t xml:space="preserve">должны быть </w:t>
      </w:r>
      <w:r w:rsidR="00684476" w:rsidRPr="00684476">
        <w:rPr>
          <w:rFonts w:ascii="Times New Roman" w:eastAsia="Calibri" w:hAnsi="Times New Roman" w:cs="Times New Roman"/>
          <w:color w:val="000000"/>
          <w:sz w:val="28"/>
          <w:szCs w:val="28"/>
          <w:lang w:eastAsia="zh-CN"/>
        </w:rPr>
        <w:t>сформированы отчеты о реализаци</w:t>
      </w:r>
      <w:r w:rsidR="0080096B">
        <w:rPr>
          <w:rFonts w:ascii="Times New Roman" w:eastAsia="Calibri" w:hAnsi="Times New Roman" w:cs="Times New Roman"/>
          <w:color w:val="000000"/>
          <w:sz w:val="28"/>
          <w:szCs w:val="28"/>
          <w:lang w:eastAsia="zh-CN"/>
        </w:rPr>
        <w:t>и муниципальных программ за 201</w:t>
      </w:r>
      <w:r w:rsidR="00C714E5">
        <w:rPr>
          <w:rFonts w:ascii="Times New Roman" w:eastAsia="Calibri" w:hAnsi="Times New Roman" w:cs="Times New Roman"/>
          <w:color w:val="000000"/>
          <w:sz w:val="28"/>
          <w:szCs w:val="28"/>
          <w:lang w:eastAsia="zh-CN"/>
        </w:rPr>
        <w:t>8</w:t>
      </w:r>
      <w:r w:rsidR="00684476" w:rsidRPr="00684476">
        <w:rPr>
          <w:rFonts w:ascii="Times New Roman" w:eastAsia="Calibri" w:hAnsi="Times New Roman" w:cs="Times New Roman"/>
          <w:color w:val="000000"/>
          <w:sz w:val="28"/>
          <w:szCs w:val="28"/>
          <w:lang w:eastAsia="zh-CN"/>
        </w:rPr>
        <w:t xml:space="preserve"> год (далее – отчеты)</w:t>
      </w:r>
      <w:r w:rsidR="00B523F5">
        <w:rPr>
          <w:rFonts w:ascii="Times New Roman" w:eastAsia="Calibri" w:hAnsi="Times New Roman" w:cs="Times New Roman"/>
          <w:color w:val="000000"/>
          <w:sz w:val="28"/>
          <w:szCs w:val="28"/>
          <w:lang w:eastAsia="zh-CN"/>
        </w:rPr>
        <w:t xml:space="preserve"> и представлены в комитет</w:t>
      </w:r>
      <w:r w:rsidR="00B523F5" w:rsidRPr="00B523F5">
        <w:rPr>
          <w:rFonts w:ascii="Times New Roman" w:eastAsia="Calibri" w:hAnsi="Times New Roman" w:cs="Times New Roman"/>
          <w:color w:val="000000"/>
          <w:sz w:val="28"/>
          <w:szCs w:val="28"/>
          <w:lang w:eastAsia="zh-CN"/>
        </w:rPr>
        <w:t xml:space="preserve"> экономического прогнозирования, инвестиций и инновационной деятельности </w:t>
      </w:r>
      <w:r w:rsidR="00B523F5">
        <w:rPr>
          <w:rFonts w:ascii="Times New Roman" w:eastAsia="Calibri" w:hAnsi="Times New Roman" w:cs="Times New Roman"/>
          <w:color w:val="000000"/>
          <w:sz w:val="28"/>
          <w:szCs w:val="28"/>
          <w:lang w:eastAsia="zh-CN"/>
        </w:rPr>
        <w:t xml:space="preserve">и комитет финансов </w:t>
      </w:r>
      <w:r w:rsidR="00B523F5" w:rsidRPr="00B523F5">
        <w:rPr>
          <w:rFonts w:ascii="Times New Roman" w:eastAsia="Calibri" w:hAnsi="Times New Roman" w:cs="Times New Roman"/>
          <w:color w:val="000000"/>
          <w:sz w:val="28"/>
          <w:szCs w:val="28"/>
          <w:lang w:eastAsia="zh-CN"/>
        </w:rPr>
        <w:t>администрации Липецкого муниципального района</w:t>
      </w:r>
      <w:r w:rsidR="00684476" w:rsidRPr="00684476">
        <w:rPr>
          <w:rFonts w:ascii="Times New Roman" w:eastAsia="Calibri" w:hAnsi="Times New Roman" w:cs="Times New Roman"/>
          <w:color w:val="000000"/>
          <w:sz w:val="28"/>
          <w:szCs w:val="28"/>
          <w:lang w:eastAsia="zh-CN"/>
        </w:rPr>
        <w:t>.</w:t>
      </w:r>
    </w:p>
    <w:p w:rsidR="00684476" w:rsidRDefault="004B523A" w:rsidP="00F45C75">
      <w:pPr>
        <w:suppressAutoHyphens/>
        <w:spacing w:after="0" w:line="240" w:lineRule="auto"/>
        <w:ind w:firstLine="709"/>
        <w:contextualSpacing/>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На основании этих отчетов</w:t>
      </w:r>
      <w:r w:rsidR="00684476" w:rsidRPr="00684476">
        <w:rPr>
          <w:rFonts w:ascii="Times New Roman" w:eastAsia="Calibri" w:hAnsi="Times New Roman" w:cs="Times New Roman"/>
          <w:sz w:val="28"/>
          <w:szCs w:val="28"/>
          <w:lang w:eastAsia="zh-CN"/>
        </w:rPr>
        <w:t xml:space="preserve"> </w:t>
      </w:r>
      <w:r>
        <w:rPr>
          <w:rFonts w:ascii="Times New Roman" w:eastAsia="Calibri" w:hAnsi="Times New Roman" w:cs="Times New Roman"/>
          <w:sz w:val="28"/>
          <w:szCs w:val="28"/>
          <w:lang w:eastAsia="zh-CN"/>
        </w:rPr>
        <w:t>согласно Порядку</w:t>
      </w:r>
      <w:r w:rsidR="00684476" w:rsidRPr="00684476">
        <w:rPr>
          <w:rFonts w:ascii="Times New Roman" w:eastAsia="Calibri" w:hAnsi="Times New Roman" w:cs="Times New Roman"/>
          <w:sz w:val="28"/>
          <w:szCs w:val="28"/>
          <w:lang w:eastAsia="zh-CN"/>
        </w:rPr>
        <w:t xml:space="preserve"> </w:t>
      </w:r>
      <w:r w:rsidR="003F0D7A">
        <w:rPr>
          <w:rFonts w:ascii="Times New Roman" w:eastAsia="Calibri" w:hAnsi="Times New Roman" w:cs="Times New Roman"/>
          <w:sz w:val="28"/>
          <w:szCs w:val="28"/>
          <w:lang w:eastAsia="zh-CN"/>
        </w:rPr>
        <w:t>комитетом</w:t>
      </w:r>
      <w:r w:rsidR="00042494">
        <w:rPr>
          <w:rFonts w:ascii="Times New Roman" w:eastAsia="Calibri" w:hAnsi="Times New Roman" w:cs="Times New Roman"/>
          <w:sz w:val="28"/>
          <w:szCs w:val="28"/>
          <w:lang w:eastAsia="zh-CN"/>
        </w:rPr>
        <w:t xml:space="preserve"> экономического прогнозирования, инвестиций и инновационной деятельности</w:t>
      </w:r>
      <w:r w:rsidR="00684476" w:rsidRPr="00684476">
        <w:rPr>
          <w:rFonts w:ascii="Times New Roman" w:eastAsia="Calibri" w:hAnsi="Times New Roman" w:cs="Times New Roman"/>
          <w:sz w:val="28"/>
          <w:szCs w:val="28"/>
          <w:lang w:eastAsia="zh-CN"/>
        </w:rPr>
        <w:t xml:space="preserve"> администрации </w:t>
      </w:r>
      <w:r w:rsidR="00042494">
        <w:rPr>
          <w:rFonts w:ascii="Times New Roman" w:eastAsia="Calibri" w:hAnsi="Times New Roman" w:cs="Times New Roman"/>
          <w:sz w:val="28"/>
          <w:szCs w:val="28"/>
          <w:lang w:eastAsia="zh-CN"/>
        </w:rPr>
        <w:t>Липец</w:t>
      </w:r>
      <w:r w:rsidR="00684476" w:rsidRPr="00684476">
        <w:rPr>
          <w:rFonts w:ascii="Times New Roman" w:eastAsia="Calibri" w:hAnsi="Times New Roman" w:cs="Times New Roman"/>
          <w:sz w:val="28"/>
          <w:szCs w:val="28"/>
          <w:lang w:eastAsia="zh-CN"/>
        </w:rPr>
        <w:t>кого</w:t>
      </w:r>
      <w:r w:rsidR="00042494">
        <w:rPr>
          <w:rFonts w:ascii="Times New Roman" w:eastAsia="Calibri" w:hAnsi="Times New Roman" w:cs="Times New Roman"/>
          <w:sz w:val="28"/>
          <w:szCs w:val="28"/>
          <w:lang w:eastAsia="zh-CN"/>
        </w:rPr>
        <w:t xml:space="preserve"> муниципального</w:t>
      </w:r>
      <w:r w:rsidR="00684476" w:rsidRPr="00684476">
        <w:rPr>
          <w:rFonts w:ascii="Times New Roman" w:eastAsia="Calibri" w:hAnsi="Times New Roman" w:cs="Times New Roman"/>
          <w:sz w:val="28"/>
          <w:szCs w:val="28"/>
          <w:lang w:eastAsia="zh-CN"/>
        </w:rPr>
        <w:t xml:space="preserve"> района</w:t>
      </w:r>
      <w:r w:rsidR="005447C2">
        <w:rPr>
          <w:rFonts w:ascii="Times New Roman" w:eastAsia="Calibri" w:hAnsi="Times New Roman" w:cs="Times New Roman"/>
          <w:sz w:val="28"/>
          <w:szCs w:val="28"/>
          <w:lang w:eastAsia="zh-CN"/>
        </w:rPr>
        <w:t xml:space="preserve"> была проведена оценка эффективности реализации муниципальных программ</w:t>
      </w:r>
      <w:r w:rsidR="00684476" w:rsidRPr="00684476">
        <w:rPr>
          <w:rFonts w:ascii="Times New Roman" w:eastAsia="Calibri" w:hAnsi="Times New Roman" w:cs="Times New Roman"/>
          <w:sz w:val="28"/>
          <w:szCs w:val="28"/>
          <w:lang w:eastAsia="zh-CN"/>
        </w:rPr>
        <w:t xml:space="preserve">. </w:t>
      </w:r>
    </w:p>
    <w:p w:rsidR="00684476" w:rsidRDefault="00684476" w:rsidP="00F45C75">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684476">
        <w:rPr>
          <w:rFonts w:ascii="Times New Roman" w:eastAsia="Calibri" w:hAnsi="Times New Roman" w:cs="Times New Roman"/>
          <w:sz w:val="28"/>
          <w:szCs w:val="28"/>
          <w:lang w:eastAsia="zh-CN"/>
        </w:rPr>
        <w:t xml:space="preserve">Информация об объемах и распределении бюджетных ассигнований на реализацию муниципальных программ, предусмотренных к финансированию из бюджета </w:t>
      </w:r>
      <w:r w:rsidR="00A6319F">
        <w:rPr>
          <w:rFonts w:ascii="Times New Roman" w:eastAsia="Calibri" w:hAnsi="Times New Roman" w:cs="Times New Roman"/>
          <w:sz w:val="28"/>
          <w:szCs w:val="28"/>
          <w:lang w:eastAsia="zh-CN"/>
        </w:rPr>
        <w:t>Липецкого муниципального</w:t>
      </w:r>
      <w:r w:rsidRPr="00684476">
        <w:rPr>
          <w:rFonts w:ascii="Times New Roman" w:eastAsia="Calibri" w:hAnsi="Times New Roman" w:cs="Times New Roman"/>
          <w:sz w:val="28"/>
          <w:szCs w:val="28"/>
          <w:lang w:eastAsia="zh-CN"/>
        </w:rPr>
        <w:t xml:space="preserve"> район</w:t>
      </w:r>
      <w:r w:rsidR="0080096B">
        <w:rPr>
          <w:rFonts w:ascii="Times New Roman" w:eastAsia="Calibri" w:hAnsi="Times New Roman" w:cs="Times New Roman"/>
          <w:sz w:val="28"/>
          <w:szCs w:val="28"/>
          <w:lang w:eastAsia="zh-CN"/>
        </w:rPr>
        <w:t>а, в разрезе подпрограмм на 20</w:t>
      </w:r>
      <w:r w:rsidR="00411CDF">
        <w:rPr>
          <w:rFonts w:ascii="Times New Roman" w:eastAsia="Calibri" w:hAnsi="Times New Roman" w:cs="Times New Roman"/>
          <w:sz w:val="28"/>
          <w:szCs w:val="28"/>
          <w:lang w:eastAsia="zh-CN"/>
        </w:rPr>
        <w:t>1</w:t>
      </w:r>
      <w:r w:rsidR="00C714E5">
        <w:rPr>
          <w:rFonts w:ascii="Times New Roman" w:eastAsia="Calibri" w:hAnsi="Times New Roman" w:cs="Times New Roman"/>
          <w:sz w:val="28"/>
          <w:szCs w:val="28"/>
          <w:lang w:eastAsia="zh-CN"/>
        </w:rPr>
        <w:t>8</w:t>
      </w:r>
      <w:r w:rsidRPr="00684476">
        <w:rPr>
          <w:rFonts w:ascii="Times New Roman" w:eastAsia="Calibri" w:hAnsi="Times New Roman" w:cs="Times New Roman"/>
          <w:sz w:val="28"/>
          <w:szCs w:val="28"/>
          <w:lang w:eastAsia="zh-CN"/>
        </w:rPr>
        <w:t xml:space="preserve"> год представлена</w:t>
      </w:r>
      <w:r w:rsidR="00A6319F">
        <w:rPr>
          <w:rFonts w:ascii="Times New Roman" w:eastAsia="Calibri" w:hAnsi="Times New Roman" w:cs="Times New Roman"/>
          <w:sz w:val="28"/>
          <w:szCs w:val="28"/>
          <w:lang w:eastAsia="zh-CN"/>
        </w:rPr>
        <w:t xml:space="preserve"> </w:t>
      </w:r>
      <w:r w:rsidR="00E876C4">
        <w:rPr>
          <w:rFonts w:ascii="Times New Roman" w:eastAsia="Calibri" w:hAnsi="Times New Roman" w:cs="Times New Roman"/>
          <w:sz w:val="28"/>
          <w:szCs w:val="28"/>
          <w:lang w:eastAsia="zh-CN"/>
        </w:rPr>
        <w:t>комитет</w:t>
      </w:r>
      <w:r w:rsidR="00A6319F">
        <w:rPr>
          <w:rFonts w:ascii="Times New Roman" w:eastAsia="Calibri" w:hAnsi="Times New Roman" w:cs="Times New Roman"/>
          <w:sz w:val="28"/>
          <w:szCs w:val="28"/>
          <w:lang w:eastAsia="zh-CN"/>
        </w:rPr>
        <w:t>ом финансов администрации Липецкого муниципального района</w:t>
      </w:r>
      <w:r w:rsidRPr="00684476">
        <w:rPr>
          <w:rFonts w:ascii="Times New Roman" w:eastAsia="Calibri" w:hAnsi="Times New Roman" w:cs="Times New Roman"/>
          <w:sz w:val="28"/>
          <w:szCs w:val="28"/>
          <w:lang w:eastAsia="zh-CN"/>
        </w:rPr>
        <w:t xml:space="preserve"> в таблице 1. </w:t>
      </w:r>
    </w:p>
    <w:p w:rsidR="00A6319F" w:rsidRPr="00684476" w:rsidRDefault="00A6319F" w:rsidP="00F45C75">
      <w:pPr>
        <w:widowControl w:val="0"/>
        <w:suppressAutoHyphens/>
        <w:autoSpaceDE w:val="0"/>
        <w:spacing w:after="0" w:line="240" w:lineRule="auto"/>
        <w:ind w:firstLine="709"/>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Таблица 1</w:t>
      </w:r>
    </w:p>
    <w:tbl>
      <w:tblPr>
        <w:tblW w:w="9746" w:type="dxa"/>
        <w:tblLayout w:type="fixed"/>
        <w:tblLook w:val="04A0" w:firstRow="1" w:lastRow="0" w:firstColumn="1" w:lastColumn="0" w:noHBand="0" w:noVBand="1"/>
      </w:tblPr>
      <w:tblGrid>
        <w:gridCol w:w="557"/>
        <w:gridCol w:w="2152"/>
        <w:gridCol w:w="2810"/>
        <w:gridCol w:w="1676"/>
        <w:gridCol w:w="1653"/>
        <w:gridCol w:w="898"/>
      </w:tblGrid>
      <w:tr w:rsidR="00336E83" w:rsidRPr="00336E83" w:rsidTr="00252012">
        <w:trPr>
          <w:trHeight w:val="885"/>
        </w:trPr>
        <w:tc>
          <w:tcPr>
            <w:tcW w:w="557"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A6319F">
              <w:rPr>
                <w:rFonts w:ascii="Times New Roman" w:eastAsia="Times New Roman" w:hAnsi="Times New Roman" w:cs="Times New Roman"/>
                <w:b/>
                <w:bCs/>
                <w:color w:val="000000"/>
                <w:sz w:val="24"/>
                <w:szCs w:val="24"/>
              </w:rPr>
              <w:t>№ п/п</w:t>
            </w:r>
          </w:p>
        </w:tc>
        <w:tc>
          <w:tcPr>
            <w:tcW w:w="2152" w:type="dxa"/>
            <w:tcBorders>
              <w:top w:val="single" w:sz="8" w:space="0" w:color="auto"/>
              <w:left w:val="nil"/>
              <w:bottom w:val="single" w:sz="8" w:space="0" w:color="auto"/>
              <w:right w:val="single" w:sz="8" w:space="0" w:color="auto"/>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336E83">
              <w:rPr>
                <w:rFonts w:ascii="Times New Roman" w:eastAsia="Times New Roman" w:hAnsi="Times New Roman" w:cs="Times New Roman"/>
                <w:b/>
                <w:bCs/>
                <w:color w:val="000000"/>
                <w:sz w:val="24"/>
                <w:szCs w:val="24"/>
              </w:rPr>
              <w:t>П</w:t>
            </w:r>
            <w:r w:rsidRPr="00A6319F">
              <w:rPr>
                <w:rFonts w:ascii="Times New Roman" w:eastAsia="Times New Roman" w:hAnsi="Times New Roman" w:cs="Times New Roman"/>
                <w:b/>
                <w:bCs/>
                <w:color w:val="000000"/>
                <w:sz w:val="24"/>
                <w:szCs w:val="24"/>
              </w:rPr>
              <w:t>рограмма</w:t>
            </w:r>
          </w:p>
        </w:tc>
        <w:tc>
          <w:tcPr>
            <w:tcW w:w="2810" w:type="dxa"/>
            <w:tcBorders>
              <w:top w:val="single" w:sz="8" w:space="0" w:color="auto"/>
              <w:left w:val="nil"/>
              <w:bottom w:val="single" w:sz="8" w:space="0" w:color="auto"/>
              <w:right w:val="nil"/>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336E83">
              <w:rPr>
                <w:rFonts w:ascii="Times New Roman" w:eastAsia="Times New Roman" w:hAnsi="Times New Roman" w:cs="Times New Roman"/>
                <w:b/>
                <w:bCs/>
                <w:color w:val="000000"/>
                <w:sz w:val="24"/>
                <w:szCs w:val="24"/>
              </w:rPr>
              <w:t>П</w:t>
            </w:r>
            <w:r w:rsidRPr="00A6319F">
              <w:rPr>
                <w:rFonts w:ascii="Times New Roman" w:eastAsia="Times New Roman" w:hAnsi="Times New Roman" w:cs="Times New Roman"/>
                <w:b/>
                <w:bCs/>
                <w:color w:val="000000"/>
                <w:sz w:val="24"/>
                <w:szCs w:val="24"/>
              </w:rPr>
              <w:t>одпрограмма</w:t>
            </w:r>
          </w:p>
        </w:tc>
        <w:tc>
          <w:tcPr>
            <w:tcW w:w="1676"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7D4373" w:rsidRDefault="00336E8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w:t>
            </w:r>
            <w:r w:rsidR="00FD05A2">
              <w:rPr>
                <w:rFonts w:ascii="Times New Roman" w:eastAsia="Times New Roman" w:hAnsi="Times New Roman" w:cs="Times New Roman"/>
                <w:b/>
                <w:bCs/>
                <w:color w:val="000000"/>
                <w:sz w:val="24"/>
                <w:szCs w:val="24"/>
              </w:rPr>
              <w:t xml:space="preserve"> программе на 01.01.201</w:t>
            </w:r>
            <w:r w:rsidR="00C714E5">
              <w:rPr>
                <w:rFonts w:ascii="Times New Roman" w:eastAsia="Times New Roman" w:hAnsi="Times New Roman" w:cs="Times New Roman"/>
                <w:b/>
                <w:bCs/>
                <w:color w:val="000000"/>
                <w:sz w:val="24"/>
                <w:szCs w:val="24"/>
              </w:rPr>
              <w:t>9</w:t>
            </w:r>
          </w:p>
          <w:p w:rsidR="007D4373" w:rsidRPr="00A6319F" w:rsidRDefault="007D437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(тыс. руб.)</w:t>
            </w:r>
          </w:p>
        </w:tc>
        <w:tc>
          <w:tcPr>
            <w:tcW w:w="1653" w:type="dxa"/>
            <w:tcBorders>
              <w:top w:val="single" w:sz="8" w:space="0" w:color="auto"/>
              <w:left w:val="single" w:sz="8" w:space="0" w:color="auto"/>
              <w:bottom w:val="single" w:sz="8" w:space="0" w:color="auto"/>
              <w:right w:val="single" w:sz="8" w:space="0" w:color="000000"/>
            </w:tcBorders>
            <w:shd w:val="clear" w:color="auto" w:fill="auto"/>
            <w:vAlign w:val="bottom"/>
            <w:hideMark/>
          </w:tcPr>
          <w:p w:rsidR="007D4373" w:rsidRDefault="00336E8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w:t>
            </w:r>
            <w:r w:rsidR="00FD05A2">
              <w:rPr>
                <w:rFonts w:ascii="Times New Roman" w:eastAsia="Times New Roman" w:hAnsi="Times New Roman" w:cs="Times New Roman"/>
                <w:b/>
                <w:bCs/>
                <w:color w:val="000000"/>
                <w:sz w:val="24"/>
                <w:szCs w:val="24"/>
              </w:rPr>
              <w:t>сполнение на 01.01.201</w:t>
            </w:r>
            <w:r w:rsidR="00C714E5">
              <w:rPr>
                <w:rFonts w:ascii="Times New Roman" w:eastAsia="Times New Roman" w:hAnsi="Times New Roman" w:cs="Times New Roman"/>
                <w:b/>
                <w:bCs/>
                <w:color w:val="000000"/>
                <w:sz w:val="24"/>
                <w:szCs w:val="24"/>
              </w:rPr>
              <w:t>9</w:t>
            </w:r>
          </w:p>
          <w:p w:rsidR="007D4373" w:rsidRPr="00A6319F" w:rsidRDefault="007D437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(тыс. руб.)</w:t>
            </w:r>
          </w:p>
        </w:tc>
        <w:tc>
          <w:tcPr>
            <w:tcW w:w="898" w:type="dxa"/>
            <w:tcBorders>
              <w:top w:val="single" w:sz="8" w:space="0" w:color="auto"/>
              <w:left w:val="single" w:sz="8" w:space="0" w:color="auto"/>
              <w:bottom w:val="single" w:sz="8" w:space="0" w:color="auto"/>
              <w:right w:val="single" w:sz="8" w:space="0" w:color="000000"/>
            </w:tcBorders>
            <w:shd w:val="clear" w:color="auto" w:fill="auto"/>
            <w:vAlign w:val="bottom"/>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A6319F">
              <w:rPr>
                <w:rFonts w:ascii="Times New Roman" w:eastAsia="Times New Roman" w:hAnsi="Times New Roman" w:cs="Times New Roman"/>
                <w:b/>
                <w:bCs/>
                <w:color w:val="000000"/>
                <w:sz w:val="24"/>
                <w:szCs w:val="24"/>
              </w:rPr>
              <w:t>%</w:t>
            </w:r>
            <w:r w:rsidR="006634E4">
              <w:rPr>
                <w:rFonts w:ascii="Times New Roman" w:eastAsia="Times New Roman" w:hAnsi="Times New Roman" w:cs="Times New Roman"/>
                <w:b/>
                <w:bCs/>
                <w:color w:val="000000"/>
                <w:sz w:val="24"/>
                <w:szCs w:val="24"/>
              </w:rPr>
              <w:t xml:space="preserve"> исполнения</w:t>
            </w:r>
          </w:p>
        </w:tc>
      </w:tr>
      <w:tr w:rsidR="00C33C5B" w:rsidRPr="00183687" w:rsidTr="00E71275">
        <w:trPr>
          <w:trHeight w:val="1134"/>
        </w:trPr>
        <w:tc>
          <w:tcPr>
            <w:tcW w:w="557" w:type="dxa"/>
            <w:vMerge w:val="restart"/>
            <w:tcBorders>
              <w:top w:val="nil"/>
              <w:left w:val="single" w:sz="8" w:space="0" w:color="auto"/>
              <w:right w:val="single" w:sz="4" w:space="0" w:color="auto"/>
            </w:tcBorders>
            <w:shd w:val="clear" w:color="auto" w:fill="auto"/>
            <w:hideMark/>
          </w:tcPr>
          <w:p w:rsidR="00C33C5B" w:rsidRPr="00183687" w:rsidRDefault="00C33C5B" w:rsidP="00F45C75">
            <w:pPr>
              <w:spacing w:after="0" w:line="240" w:lineRule="auto"/>
              <w:jc w:val="right"/>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1</w:t>
            </w:r>
          </w:p>
        </w:tc>
        <w:tc>
          <w:tcPr>
            <w:tcW w:w="2152" w:type="dxa"/>
            <w:vMerge w:val="restart"/>
            <w:tcBorders>
              <w:top w:val="nil"/>
              <w:left w:val="single" w:sz="4" w:space="0" w:color="auto"/>
              <w:right w:val="single" w:sz="4" w:space="0" w:color="auto"/>
            </w:tcBorders>
            <w:shd w:val="clear" w:color="auto" w:fill="auto"/>
            <w:hideMark/>
          </w:tcPr>
          <w:p w:rsidR="00C33C5B" w:rsidRPr="00183687" w:rsidRDefault="00C33C5B" w:rsidP="00C714E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"Развитие социальной сферы Липецкого муниципального района на 2014-202</w:t>
            </w:r>
            <w:r w:rsidR="00C714E5">
              <w:rPr>
                <w:rFonts w:ascii="Times New Roman" w:eastAsia="Times New Roman" w:hAnsi="Times New Roman" w:cs="Times New Roman"/>
                <w:b/>
                <w:bCs/>
                <w:sz w:val="24"/>
                <w:szCs w:val="24"/>
              </w:rPr>
              <w:t>4</w:t>
            </w:r>
            <w:r w:rsidRPr="00183687">
              <w:rPr>
                <w:rFonts w:ascii="Times New Roman" w:eastAsia="Times New Roman" w:hAnsi="Times New Roman" w:cs="Times New Roman"/>
                <w:b/>
                <w:bCs/>
                <w:sz w:val="24"/>
                <w:szCs w:val="24"/>
              </w:rPr>
              <w:t xml:space="preserve"> годы"</w:t>
            </w:r>
          </w:p>
        </w:tc>
        <w:tc>
          <w:tcPr>
            <w:tcW w:w="2810" w:type="dxa"/>
            <w:tcBorders>
              <w:top w:val="nil"/>
              <w:left w:val="nil"/>
              <w:bottom w:val="nil"/>
              <w:right w:val="single" w:sz="4" w:space="0" w:color="auto"/>
            </w:tcBorders>
            <w:shd w:val="clear" w:color="auto" w:fill="auto"/>
            <w:hideMark/>
          </w:tcPr>
          <w:p w:rsidR="00C33C5B" w:rsidRPr="00183687" w:rsidRDefault="00C33C5B"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образования Липецкого муниципального района"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C33C5B" w:rsidRPr="00E5197C" w:rsidRDefault="00192778" w:rsidP="006C11C9">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548 395,6</w:t>
            </w:r>
          </w:p>
        </w:tc>
        <w:tc>
          <w:tcPr>
            <w:tcW w:w="1653" w:type="dxa"/>
            <w:tcBorders>
              <w:top w:val="single" w:sz="8" w:space="0" w:color="auto"/>
              <w:left w:val="nil"/>
              <w:bottom w:val="nil"/>
              <w:right w:val="single" w:sz="4" w:space="0" w:color="auto"/>
            </w:tcBorders>
            <w:shd w:val="clear" w:color="auto" w:fill="auto"/>
            <w:noWrap/>
            <w:vAlign w:val="bottom"/>
            <w:hideMark/>
          </w:tcPr>
          <w:p w:rsidR="00C33C5B" w:rsidRPr="00E5197C" w:rsidRDefault="00192778" w:rsidP="00E5197C">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548 163,7</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C33C5B" w:rsidRPr="00E5197C" w:rsidRDefault="00192778" w:rsidP="006C11C9">
            <w:pPr>
              <w:widowControl w:val="0"/>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99,96</w:t>
            </w:r>
          </w:p>
        </w:tc>
      </w:tr>
      <w:tr w:rsidR="00C33C5B" w:rsidRPr="00183687" w:rsidTr="00E71275">
        <w:trPr>
          <w:trHeight w:val="1675"/>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single" w:sz="4" w:space="0" w:color="auto"/>
              <w:left w:val="nil"/>
              <w:bottom w:val="single" w:sz="4" w:space="0" w:color="auto"/>
              <w:right w:val="single" w:sz="4" w:space="0" w:color="auto"/>
            </w:tcBorders>
            <w:shd w:val="clear" w:color="auto" w:fill="auto"/>
            <w:hideMark/>
          </w:tcPr>
          <w:p w:rsidR="00C33C5B" w:rsidRPr="00183687" w:rsidRDefault="00C33C5B"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и сохранение культуры, библиотечного дела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C5B" w:rsidRPr="00E5197C" w:rsidRDefault="00192778" w:rsidP="00F45C7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45 379,5</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C33C5B" w:rsidRPr="00E5197C" w:rsidRDefault="00192778" w:rsidP="00E5197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44 755,9</w:t>
            </w:r>
          </w:p>
        </w:tc>
        <w:tc>
          <w:tcPr>
            <w:tcW w:w="898" w:type="dxa"/>
            <w:tcBorders>
              <w:top w:val="nil"/>
              <w:left w:val="nil"/>
              <w:bottom w:val="single" w:sz="4" w:space="0" w:color="auto"/>
              <w:right w:val="single" w:sz="4" w:space="0" w:color="auto"/>
            </w:tcBorders>
            <w:shd w:val="clear" w:color="auto" w:fill="auto"/>
            <w:noWrap/>
            <w:vAlign w:val="bottom"/>
            <w:hideMark/>
          </w:tcPr>
          <w:p w:rsidR="00C33C5B" w:rsidRPr="00E5197C" w:rsidRDefault="00C33C5B" w:rsidP="00E5197C">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98,</w:t>
            </w:r>
            <w:r w:rsidR="00E5197C" w:rsidRPr="00E5197C">
              <w:rPr>
                <w:rFonts w:ascii="Times New Roman" w:hAnsi="Times New Roman" w:cs="Times New Roman"/>
                <w:sz w:val="24"/>
                <w:szCs w:val="24"/>
              </w:rPr>
              <w:t>6</w:t>
            </w:r>
          </w:p>
        </w:tc>
      </w:tr>
      <w:tr w:rsidR="00C33C5B" w:rsidRPr="00183687" w:rsidTr="001135DA">
        <w:trPr>
          <w:trHeight w:val="1402"/>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C33C5B" w:rsidRPr="00183687" w:rsidRDefault="00C33C5B"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физической культуры и спорта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nil"/>
              <w:right w:val="single" w:sz="4" w:space="0" w:color="auto"/>
            </w:tcBorders>
            <w:shd w:val="clear" w:color="auto" w:fill="auto"/>
            <w:noWrap/>
            <w:vAlign w:val="bottom"/>
            <w:hideMark/>
          </w:tcPr>
          <w:p w:rsidR="00C33C5B" w:rsidRPr="00E5197C" w:rsidRDefault="00192778" w:rsidP="006C11C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500</w:t>
            </w:r>
          </w:p>
        </w:tc>
        <w:tc>
          <w:tcPr>
            <w:tcW w:w="1653" w:type="dxa"/>
            <w:tcBorders>
              <w:top w:val="nil"/>
              <w:left w:val="nil"/>
              <w:bottom w:val="nil"/>
              <w:right w:val="single" w:sz="4" w:space="0" w:color="auto"/>
            </w:tcBorders>
            <w:shd w:val="clear" w:color="auto" w:fill="auto"/>
            <w:noWrap/>
            <w:vAlign w:val="bottom"/>
            <w:hideMark/>
          </w:tcPr>
          <w:p w:rsidR="00C33C5B" w:rsidRPr="00E5197C" w:rsidRDefault="00192778" w:rsidP="006C11C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500</w:t>
            </w:r>
          </w:p>
        </w:tc>
        <w:tc>
          <w:tcPr>
            <w:tcW w:w="898" w:type="dxa"/>
            <w:tcBorders>
              <w:top w:val="nil"/>
              <w:left w:val="nil"/>
              <w:bottom w:val="single" w:sz="4" w:space="0" w:color="auto"/>
              <w:right w:val="single" w:sz="4" w:space="0" w:color="auto"/>
            </w:tcBorders>
            <w:shd w:val="clear" w:color="auto" w:fill="auto"/>
            <w:noWrap/>
            <w:vAlign w:val="bottom"/>
            <w:hideMark/>
          </w:tcPr>
          <w:p w:rsidR="00C33C5B" w:rsidRPr="00E5197C" w:rsidRDefault="00C33C5B" w:rsidP="006C11C9">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100</w:t>
            </w:r>
          </w:p>
        </w:tc>
      </w:tr>
      <w:tr w:rsidR="00C33C5B" w:rsidRPr="00183687" w:rsidTr="001135DA">
        <w:trPr>
          <w:trHeight w:val="2543"/>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8" w:space="0" w:color="auto"/>
              <w:right w:val="single" w:sz="4" w:space="0" w:color="auto"/>
            </w:tcBorders>
            <w:shd w:val="clear" w:color="auto" w:fill="auto"/>
            <w:hideMark/>
          </w:tcPr>
          <w:p w:rsidR="00C33C5B" w:rsidRPr="00183687" w:rsidRDefault="00C33C5B"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"Содействие развитию гражданского общества, патриотическому воспитанию граждан и реализации молодежной политики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nil"/>
              <w:right w:val="single" w:sz="4" w:space="0" w:color="auto"/>
            </w:tcBorders>
            <w:shd w:val="clear" w:color="auto" w:fill="auto"/>
            <w:noWrap/>
            <w:vAlign w:val="bottom"/>
            <w:hideMark/>
          </w:tcPr>
          <w:p w:rsidR="00C33C5B" w:rsidRPr="00E5197C" w:rsidRDefault="00192778" w:rsidP="006C11C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457,6</w:t>
            </w:r>
          </w:p>
        </w:tc>
        <w:tc>
          <w:tcPr>
            <w:tcW w:w="1653" w:type="dxa"/>
            <w:tcBorders>
              <w:top w:val="single" w:sz="4" w:space="0" w:color="auto"/>
              <w:left w:val="nil"/>
              <w:bottom w:val="nil"/>
              <w:right w:val="single" w:sz="4" w:space="0" w:color="auto"/>
            </w:tcBorders>
            <w:shd w:val="clear" w:color="auto" w:fill="auto"/>
            <w:noWrap/>
            <w:vAlign w:val="bottom"/>
            <w:hideMark/>
          </w:tcPr>
          <w:p w:rsidR="00C33C5B" w:rsidRPr="00E5197C" w:rsidRDefault="00192778" w:rsidP="00F45C7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457,6</w:t>
            </w:r>
          </w:p>
        </w:tc>
        <w:tc>
          <w:tcPr>
            <w:tcW w:w="898" w:type="dxa"/>
            <w:tcBorders>
              <w:top w:val="single" w:sz="4" w:space="0" w:color="auto"/>
              <w:left w:val="nil"/>
              <w:bottom w:val="single" w:sz="4" w:space="0" w:color="auto"/>
              <w:right w:val="single" w:sz="4" w:space="0" w:color="auto"/>
            </w:tcBorders>
            <w:shd w:val="clear" w:color="auto" w:fill="auto"/>
            <w:noWrap/>
            <w:vAlign w:val="bottom"/>
            <w:hideMark/>
          </w:tcPr>
          <w:p w:rsidR="00C33C5B" w:rsidRPr="00E5197C" w:rsidRDefault="00192778" w:rsidP="00F45C7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100</w:t>
            </w:r>
          </w:p>
        </w:tc>
      </w:tr>
      <w:tr w:rsidR="00C33C5B" w:rsidRPr="00183687" w:rsidTr="001135DA">
        <w:trPr>
          <w:trHeight w:val="2543"/>
        </w:trPr>
        <w:tc>
          <w:tcPr>
            <w:tcW w:w="557" w:type="dxa"/>
            <w:vMerge/>
            <w:tcBorders>
              <w:left w:val="single" w:sz="8" w:space="0" w:color="auto"/>
              <w:bottom w:val="single" w:sz="8" w:space="0" w:color="000000"/>
              <w:right w:val="single" w:sz="4" w:space="0" w:color="auto"/>
            </w:tcBorders>
            <w:vAlign w:val="center"/>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bottom w:val="single" w:sz="8" w:space="0" w:color="000000"/>
              <w:right w:val="single" w:sz="4" w:space="0" w:color="auto"/>
            </w:tcBorders>
            <w:vAlign w:val="center"/>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8" w:space="0" w:color="auto"/>
              <w:right w:val="single" w:sz="4" w:space="0" w:color="auto"/>
            </w:tcBorders>
            <w:shd w:val="clear" w:color="auto" w:fill="auto"/>
          </w:tcPr>
          <w:p w:rsidR="00C33C5B" w:rsidRPr="00183687" w:rsidRDefault="00C33C5B"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"Профилактика правонарушений в Липецком районе на 2017–202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w:t>
            </w:r>
          </w:p>
        </w:tc>
        <w:tc>
          <w:tcPr>
            <w:tcW w:w="1676" w:type="dxa"/>
            <w:tcBorders>
              <w:top w:val="single" w:sz="4" w:space="0" w:color="auto"/>
              <w:left w:val="single" w:sz="4" w:space="0" w:color="auto"/>
              <w:bottom w:val="nil"/>
              <w:right w:val="single" w:sz="4" w:space="0" w:color="auto"/>
            </w:tcBorders>
            <w:shd w:val="clear" w:color="auto" w:fill="auto"/>
            <w:noWrap/>
            <w:vAlign w:val="bottom"/>
          </w:tcPr>
          <w:p w:rsidR="00C33C5B" w:rsidRPr="00E5197C" w:rsidRDefault="00192778" w:rsidP="00F45C7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30</w:t>
            </w:r>
          </w:p>
        </w:tc>
        <w:tc>
          <w:tcPr>
            <w:tcW w:w="1653" w:type="dxa"/>
            <w:tcBorders>
              <w:top w:val="single" w:sz="4" w:space="0" w:color="auto"/>
              <w:left w:val="nil"/>
              <w:bottom w:val="nil"/>
              <w:right w:val="single" w:sz="4" w:space="0" w:color="auto"/>
            </w:tcBorders>
            <w:shd w:val="clear" w:color="auto" w:fill="auto"/>
            <w:noWrap/>
            <w:vAlign w:val="bottom"/>
          </w:tcPr>
          <w:p w:rsidR="00C33C5B" w:rsidRPr="00E5197C" w:rsidRDefault="00192778" w:rsidP="00F45C7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3</w:t>
            </w:r>
          </w:p>
        </w:tc>
        <w:tc>
          <w:tcPr>
            <w:tcW w:w="898" w:type="dxa"/>
            <w:tcBorders>
              <w:top w:val="single" w:sz="4" w:space="0" w:color="auto"/>
              <w:left w:val="nil"/>
              <w:bottom w:val="single" w:sz="4" w:space="0" w:color="auto"/>
              <w:right w:val="single" w:sz="4" w:space="0" w:color="auto"/>
            </w:tcBorders>
            <w:shd w:val="clear" w:color="auto" w:fill="auto"/>
            <w:noWrap/>
            <w:vAlign w:val="bottom"/>
          </w:tcPr>
          <w:p w:rsidR="00C33C5B" w:rsidRPr="00E5197C" w:rsidRDefault="00192778" w:rsidP="006C11C9">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10</w:t>
            </w:r>
          </w:p>
        </w:tc>
      </w:tr>
      <w:tr w:rsidR="00566BD3" w:rsidRPr="00183687" w:rsidTr="001135DA">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566BD3" w:rsidRPr="00183687" w:rsidRDefault="00566BD3"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tcPr>
          <w:p w:rsidR="00566BD3" w:rsidRPr="00E5197C" w:rsidRDefault="00C33C5B" w:rsidP="00CD1D8F">
            <w:pPr>
              <w:widowControl w:val="0"/>
              <w:autoSpaceDE w:val="0"/>
              <w:autoSpaceDN w:val="0"/>
              <w:adjustRightInd w:val="0"/>
              <w:spacing w:after="0" w:line="240" w:lineRule="auto"/>
              <w:jc w:val="right"/>
              <w:rPr>
                <w:rFonts w:ascii="Times New Roman" w:hAnsi="Times New Roman" w:cs="Times New Roman"/>
                <w:b/>
                <w:sz w:val="24"/>
                <w:szCs w:val="24"/>
              </w:rPr>
            </w:pPr>
            <w:r w:rsidRPr="00E5197C">
              <w:rPr>
                <w:rFonts w:ascii="Times New Roman" w:hAnsi="Times New Roman" w:cs="Times New Roman"/>
                <w:b/>
                <w:sz w:val="24"/>
                <w:szCs w:val="24"/>
              </w:rPr>
              <w:t>5</w:t>
            </w:r>
            <w:r w:rsidR="00CD1D8F">
              <w:rPr>
                <w:rFonts w:ascii="Times New Roman" w:hAnsi="Times New Roman" w:cs="Times New Roman"/>
                <w:b/>
                <w:sz w:val="24"/>
                <w:szCs w:val="24"/>
              </w:rPr>
              <w:t>94</w:t>
            </w:r>
            <w:r w:rsidRPr="00E5197C">
              <w:rPr>
                <w:rFonts w:ascii="Times New Roman" w:hAnsi="Times New Roman" w:cs="Times New Roman"/>
                <w:b/>
                <w:sz w:val="24"/>
                <w:szCs w:val="24"/>
              </w:rPr>
              <w:t> </w:t>
            </w:r>
            <w:r w:rsidR="00CD1D8F">
              <w:rPr>
                <w:rFonts w:ascii="Times New Roman" w:hAnsi="Times New Roman" w:cs="Times New Roman"/>
                <w:b/>
                <w:sz w:val="24"/>
                <w:szCs w:val="24"/>
              </w:rPr>
              <w:t>762</w:t>
            </w:r>
            <w:r w:rsidRPr="00E5197C">
              <w:rPr>
                <w:rFonts w:ascii="Times New Roman" w:hAnsi="Times New Roman" w:cs="Times New Roman"/>
                <w:b/>
                <w:sz w:val="24"/>
                <w:szCs w:val="24"/>
              </w:rPr>
              <w:t>,</w:t>
            </w:r>
            <w:r w:rsidR="00E5197C" w:rsidRPr="00E5197C">
              <w:rPr>
                <w:rFonts w:ascii="Times New Roman" w:hAnsi="Times New Roman" w:cs="Times New Roman"/>
                <w:b/>
                <w:sz w:val="24"/>
                <w:szCs w:val="24"/>
              </w:rPr>
              <w:t>7</w:t>
            </w:r>
          </w:p>
        </w:tc>
        <w:tc>
          <w:tcPr>
            <w:tcW w:w="1653" w:type="dxa"/>
            <w:tcBorders>
              <w:top w:val="single" w:sz="8" w:space="0" w:color="auto"/>
              <w:left w:val="nil"/>
              <w:bottom w:val="single" w:sz="8" w:space="0" w:color="auto"/>
              <w:right w:val="single" w:sz="4" w:space="0" w:color="auto"/>
            </w:tcBorders>
            <w:shd w:val="clear" w:color="auto" w:fill="auto"/>
            <w:noWrap/>
            <w:vAlign w:val="bottom"/>
          </w:tcPr>
          <w:p w:rsidR="00566BD3" w:rsidRPr="00E5197C" w:rsidRDefault="00CD1D8F" w:rsidP="006C11C9">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593 880,2</w:t>
            </w:r>
          </w:p>
        </w:tc>
        <w:tc>
          <w:tcPr>
            <w:tcW w:w="89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66BD3" w:rsidRPr="00E5197C" w:rsidRDefault="00566BD3" w:rsidP="00F45C75">
            <w:pPr>
              <w:widowControl w:val="0"/>
              <w:autoSpaceDE w:val="0"/>
              <w:autoSpaceDN w:val="0"/>
              <w:adjustRightInd w:val="0"/>
              <w:spacing w:after="0" w:line="240" w:lineRule="auto"/>
              <w:jc w:val="right"/>
              <w:rPr>
                <w:rFonts w:ascii="Times New Roman" w:hAnsi="Times New Roman" w:cs="Times New Roman"/>
                <w:b/>
                <w:sz w:val="24"/>
                <w:szCs w:val="24"/>
              </w:rPr>
            </w:pPr>
            <w:r w:rsidRPr="00E5197C">
              <w:rPr>
                <w:rFonts w:ascii="Times New Roman" w:hAnsi="Times New Roman" w:cs="Times New Roman"/>
                <w:b/>
                <w:sz w:val="24"/>
                <w:szCs w:val="24"/>
              </w:rPr>
              <w:t>99,9</w:t>
            </w:r>
          </w:p>
        </w:tc>
      </w:tr>
      <w:tr w:rsidR="00566BD3" w:rsidRPr="00183687" w:rsidTr="00252012">
        <w:trPr>
          <w:trHeight w:val="1122"/>
        </w:trPr>
        <w:tc>
          <w:tcPr>
            <w:tcW w:w="557" w:type="dxa"/>
            <w:vMerge w:val="restart"/>
            <w:tcBorders>
              <w:top w:val="nil"/>
              <w:left w:val="single" w:sz="8" w:space="0" w:color="auto"/>
              <w:bottom w:val="nil"/>
              <w:right w:val="single" w:sz="4" w:space="0" w:color="auto"/>
            </w:tcBorders>
            <w:shd w:val="clear" w:color="auto" w:fill="auto"/>
            <w:hideMark/>
          </w:tcPr>
          <w:p w:rsidR="00566BD3" w:rsidRPr="00183687" w:rsidRDefault="00566BD3" w:rsidP="00F45C75">
            <w:pPr>
              <w:spacing w:after="0" w:line="240" w:lineRule="auto"/>
              <w:jc w:val="right"/>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2</w:t>
            </w:r>
          </w:p>
        </w:tc>
        <w:tc>
          <w:tcPr>
            <w:tcW w:w="2152" w:type="dxa"/>
            <w:vMerge w:val="restart"/>
            <w:tcBorders>
              <w:top w:val="nil"/>
              <w:left w:val="single" w:sz="4" w:space="0" w:color="auto"/>
              <w:bottom w:val="nil"/>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"Обеспечение безопасности населения и территории Липецкого муниципального района на 2014-202</w:t>
            </w:r>
            <w:r w:rsidR="00C714E5">
              <w:rPr>
                <w:rFonts w:ascii="Times New Roman" w:eastAsia="Times New Roman" w:hAnsi="Times New Roman" w:cs="Times New Roman"/>
                <w:b/>
                <w:bCs/>
                <w:sz w:val="24"/>
                <w:szCs w:val="24"/>
              </w:rPr>
              <w:t>4</w:t>
            </w:r>
            <w:r w:rsidRPr="00183687">
              <w:rPr>
                <w:rFonts w:ascii="Times New Roman" w:eastAsia="Times New Roman" w:hAnsi="Times New Roman" w:cs="Times New Roman"/>
                <w:b/>
                <w:bCs/>
                <w:sz w:val="24"/>
                <w:szCs w:val="24"/>
              </w:rPr>
              <w:t xml:space="preserve"> годы"</w:t>
            </w: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"Охрана окружающей среды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10</w:t>
            </w:r>
          </w:p>
        </w:tc>
        <w:tc>
          <w:tcPr>
            <w:tcW w:w="1653" w:type="dxa"/>
            <w:tcBorders>
              <w:top w:val="single" w:sz="8" w:space="0" w:color="auto"/>
              <w:left w:val="nil"/>
              <w:bottom w:val="nil"/>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r>
      <w:tr w:rsidR="00566BD3" w:rsidRPr="00183687" w:rsidTr="00252012">
        <w:trPr>
          <w:trHeight w:val="1402"/>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"Повышение безопасности дорожного движения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10</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r>
      <w:tr w:rsidR="00566BD3" w:rsidRPr="00183687" w:rsidTr="00252012">
        <w:trPr>
          <w:trHeight w:val="1408"/>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"Гражданская защита населения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566BD3" w:rsidRPr="00E5197C" w:rsidRDefault="00E24BA8" w:rsidP="00E5197C">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3 992,5</w:t>
            </w:r>
          </w:p>
        </w:tc>
        <w:tc>
          <w:tcPr>
            <w:tcW w:w="1653" w:type="dxa"/>
            <w:tcBorders>
              <w:top w:val="nil"/>
              <w:left w:val="nil"/>
              <w:bottom w:val="single" w:sz="4" w:space="0" w:color="auto"/>
              <w:right w:val="single" w:sz="4" w:space="0" w:color="auto"/>
            </w:tcBorders>
            <w:shd w:val="clear" w:color="auto" w:fill="auto"/>
            <w:noWrap/>
            <w:vAlign w:val="bottom"/>
            <w:hideMark/>
          </w:tcPr>
          <w:p w:rsidR="00566BD3" w:rsidRPr="00E5197C" w:rsidRDefault="00E24BA8" w:rsidP="00F45C75">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3 974</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E24BA8" w:rsidP="00E5197C">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99,5</w:t>
            </w:r>
          </w:p>
        </w:tc>
      </w:tr>
      <w:tr w:rsidR="00566BD3" w:rsidRPr="00183687" w:rsidTr="00252012">
        <w:trPr>
          <w:trHeight w:val="1400"/>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nil"/>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"Профилактика экстремизма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566BD3" w:rsidRPr="00E5197C" w:rsidRDefault="00E24BA8" w:rsidP="00F45C75">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157,96</w:t>
            </w:r>
          </w:p>
        </w:tc>
        <w:tc>
          <w:tcPr>
            <w:tcW w:w="1653" w:type="dxa"/>
            <w:tcBorders>
              <w:top w:val="nil"/>
              <w:left w:val="nil"/>
              <w:bottom w:val="single" w:sz="4" w:space="0" w:color="auto"/>
              <w:right w:val="single" w:sz="4" w:space="0" w:color="auto"/>
            </w:tcBorders>
            <w:shd w:val="clear" w:color="auto" w:fill="auto"/>
            <w:noWrap/>
            <w:vAlign w:val="bottom"/>
            <w:hideMark/>
          </w:tcPr>
          <w:p w:rsidR="00566BD3" w:rsidRPr="00E5197C" w:rsidRDefault="00E24BA8" w:rsidP="00F45C75">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157,76</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E5197C"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99</w:t>
            </w:r>
            <w:r w:rsidR="00E24BA8">
              <w:rPr>
                <w:rFonts w:ascii="Times New Roman" w:hAnsi="Times New Roman" w:cs="Times New Roman"/>
                <w:bCs/>
                <w:sz w:val="24"/>
                <w:szCs w:val="24"/>
              </w:rPr>
              <w:t>,9</w:t>
            </w:r>
          </w:p>
        </w:tc>
      </w:tr>
      <w:tr w:rsidR="00566BD3"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566BD3" w:rsidRPr="00183687" w:rsidRDefault="00566BD3"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tcPr>
          <w:p w:rsidR="00566BD3" w:rsidRPr="00E5197C" w:rsidRDefault="00E24BA8" w:rsidP="00F45C75">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4 170,46</w:t>
            </w:r>
          </w:p>
        </w:tc>
        <w:tc>
          <w:tcPr>
            <w:tcW w:w="1653" w:type="dxa"/>
            <w:tcBorders>
              <w:top w:val="single" w:sz="8" w:space="0" w:color="auto"/>
              <w:left w:val="nil"/>
              <w:bottom w:val="single" w:sz="8" w:space="0" w:color="auto"/>
              <w:right w:val="single" w:sz="4" w:space="0" w:color="auto"/>
            </w:tcBorders>
            <w:shd w:val="clear" w:color="auto" w:fill="auto"/>
            <w:noWrap/>
            <w:vAlign w:val="bottom"/>
          </w:tcPr>
          <w:p w:rsidR="00566BD3" w:rsidRPr="00E5197C" w:rsidRDefault="00E24BA8" w:rsidP="00F45C75">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4 131,76</w:t>
            </w:r>
          </w:p>
        </w:tc>
        <w:tc>
          <w:tcPr>
            <w:tcW w:w="89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566BD3" w:rsidRPr="00E5197C" w:rsidRDefault="00E5197C" w:rsidP="00E5197C">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99</w:t>
            </w:r>
            <w:r w:rsidR="001135DA" w:rsidRPr="00E5197C">
              <w:rPr>
                <w:rFonts w:ascii="Times New Roman" w:hAnsi="Times New Roman" w:cs="Times New Roman"/>
                <w:b/>
                <w:bCs/>
                <w:sz w:val="24"/>
                <w:szCs w:val="24"/>
              </w:rPr>
              <w:t>,</w:t>
            </w:r>
            <w:r w:rsidR="00E24BA8">
              <w:rPr>
                <w:rFonts w:ascii="Times New Roman" w:hAnsi="Times New Roman" w:cs="Times New Roman"/>
                <w:b/>
                <w:bCs/>
                <w:sz w:val="24"/>
                <w:szCs w:val="24"/>
              </w:rPr>
              <w:t>1</w:t>
            </w:r>
          </w:p>
        </w:tc>
      </w:tr>
      <w:tr w:rsidR="00066F7E" w:rsidRPr="00183687" w:rsidTr="00252012">
        <w:trPr>
          <w:trHeight w:val="791"/>
        </w:trPr>
        <w:tc>
          <w:tcPr>
            <w:tcW w:w="557" w:type="dxa"/>
            <w:vMerge w:val="restart"/>
            <w:tcBorders>
              <w:top w:val="nil"/>
              <w:left w:val="single" w:sz="8" w:space="0" w:color="auto"/>
              <w:bottom w:val="single" w:sz="4" w:space="0" w:color="000000"/>
              <w:right w:val="single" w:sz="4" w:space="0" w:color="auto"/>
            </w:tcBorders>
            <w:shd w:val="clear" w:color="auto" w:fill="auto"/>
            <w:hideMark/>
          </w:tcPr>
          <w:p w:rsidR="00066F7E" w:rsidRPr="00183687" w:rsidRDefault="00066F7E" w:rsidP="00F45C75">
            <w:pPr>
              <w:spacing w:after="0" w:line="240" w:lineRule="auto"/>
              <w:jc w:val="right"/>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3</w:t>
            </w:r>
          </w:p>
        </w:tc>
        <w:tc>
          <w:tcPr>
            <w:tcW w:w="2152" w:type="dxa"/>
            <w:vMerge w:val="restart"/>
            <w:tcBorders>
              <w:top w:val="nil"/>
              <w:left w:val="single" w:sz="4" w:space="0" w:color="auto"/>
              <w:bottom w:val="single" w:sz="4" w:space="0" w:color="000000"/>
              <w:right w:val="single" w:sz="4" w:space="0" w:color="auto"/>
            </w:tcBorders>
            <w:shd w:val="clear" w:color="auto" w:fill="auto"/>
            <w:hideMark/>
          </w:tcPr>
          <w:p w:rsidR="00066F7E" w:rsidRPr="004801A5" w:rsidRDefault="00066F7E" w:rsidP="00C714E5">
            <w:pPr>
              <w:spacing w:after="0" w:line="240" w:lineRule="auto"/>
              <w:rPr>
                <w:rFonts w:ascii="Times New Roman" w:eastAsia="Times New Roman" w:hAnsi="Times New Roman" w:cs="Times New Roman"/>
                <w:b/>
                <w:bCs/>
                <w:sz w:val="24"/>
                <w:szCs w:val="24"/>
              </w:rPr>
            </w:pPr>
            <w:r w:rsidRPr="004801A5">
              <w:rPr>
                <w:rFonts w:ascii="Times New Roman" w:eastAsia="Times New Roman" w:hAnsi="Times New Roman" w:cs="Times New Roman"/>
                <w:b/>
                <w:bCs/>
                <w:sz w:val="24"/>
                <w:szCs w:val="24"/>
              </w:rPr>
              <w:t xml:space="preserve">Муниципальная программа Липецкого муниципального района "Обеспечение населения Липецкого муниципального района </w:t>
            </w:r>
            <w:r w:rsidRPr="004801A5">
              <w:rPr>
                <w:rFonts w:ascii="Times New Roman" w:eastAsia="Times New Roman" w:hAnsi="Times New Roman" w:cs="Times New Roman"/>
                <w:b/>
                <w:bCs/>
                <w:sz w:val="24"/>
                <w:szCs w:val="24"/>
              </w:rPr>
              <w:lastRenderedPageBreak/>
              <w:t>качественной инфраструктурой и услугами ЖКХ в 2014-202</w:t>
            </w:r>
            <w:r w:rsidR="00C714E5" w:rsidRPr="004801A5">
              <w:rPr>
                <w:rFonts w:ascii="Times New Roman" w:eastAsia="Times New Roman" w:hAnsi="Times New Roman" w:cs="Times New Roman"/>
                <w:b/>
                <w:bCs/>
                <w:sz w:val="24"/>
                <w:szCs w:val="24"/>
              </w:rPr>
              <w:t>4</w:t>
            </w:r>
            <w:r w:rsidRPr="004801A5">
              <w:rPr>
                <w:rFonts w:ascii="Times New Roman" w:eastAsia="Times New Roman" w:hAnsi="Times New Roman" w:cs="Times New Roman"/>
                <w:b/>
                <w:bCs/>
                <w:sz w:val="24"/>
                <w:szCs w:val="24"/>
              </w:rPr>
              <w:t xml:space="preserve"> годах"</w:t>
            </w:r>
          </w:p>
        </w:tc>
        <w:tc>
          <w:tcPr>
            <w:tcW w:w="2810" w:type="dxa"/>
            <w:tcBorders>
              <w:top w:val="nil"/>
              <w:left w:val="nil"/>
              <w:bottom w:val="single" w:sz="4" w:space="0" w:color="auto"/>
              <w:right w:val="single" w:sz="4" w:space="0" w:color="auto"/>
            </w:tcBorders>
            <w:shd w:val="clear" w:color="auto" w:fill="auto"/>
            <w:hideMark/>
          </w:tcPr>
          <w:p w:rsidR="00066F7E" w:rsidRPr="004801A5" w:rsidRDefault="00066F7E" w:rsidP="00C714E5">
            <w:pPr>
              <w:spacing w:after="0" w:line="240" w:lineRule="auto"/>
              <w:rPr>
                <w:rFonts w:ascii="Times New Roman" w:eastAsia="Times New Roman" w:hAnsi="Times New Roman" w:cs="Times New Roman"/>
                <w:sz w:val="24"/>
                <w:szCs w:val="24"/>
              </w:rPr>
            </w:pPr>
            <w:r w:rsidRPr="004801A5">
              <w:rPr>
                <w:rFonts w:ascii="Times New Roman" w:eastAsia="Times New Roman" w:hAnsi="Times New Roman" w:cs="Times New Roman"/>
                <w:sz w:val="24"/>
                <w:szCs w:val="24"/>
              </w:rPr>
              <w:lastRenderedPageBreak/>
              <w:t>Подпрограмма "Доступная среда на 2014-202</w:t>
            </w:r>
            <w:r w:rsidR="00C714E5" w:rsidRPr="004801A5">
              <w:rPr>
                <w:rFonts w:ascii="Times New Roman" w:eastAsia="Times New Roman" w:hAnsi="Times New Roman" w:cs="Times New Roman"/>
                <w:sz w:val="24"/>
                <w:szCs w:val="24"/>
              </w:rPr>
              <w:t>4</w:t>
            </w:r>
            <w:r w:rsidRPr="004801A5">
              <w:rPr>
                <w:rFonts w:ascii="Times New Roman" w:eastAsia="Times New Roman" w:hAnsi="Times New Roman" w:cs="Times New Roman"/>
                <w:sz w:val="24"/>
                <w:szCs w:val="24"/>
              </w:rPr>
              <w:t xml:space="preserve">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066F7E" w:rsidRPr="004801A5" w:rsidRDefault="004801A5" w:rsidP="00FE4700">
            <w:pPr>
              <w:spacing w:after="0" w:line="240" w:lineRule="auto"/>
              <w:jc w:val="right"/>
              <w:rPr>
                <w:rFonts w:ascii="Times New Roman" w:hAnsi="Times New Roman" w:cs="Times New Roman"/>
                <w:color w:val="000000"/>
                <w:sz w:val="24"/>
                <w:szCs w:val="24"/>
              </w:rPr>
            </w:pPr>
            <w:r w:rsidRPr="004801A5">
              <w:rPr>
                <w:rFonts w:ascii="Times New Roman" w:hAnsi="Times New Roman" w:cs="Times New Roman"/>
                <w:color w:val="000000"/>
                <w:sz w:val="24"/>
                <w:szCs w:val="24"/>
              </w:rPr>
              <w:t>50</w:t>
            </w:r>
          </w:p>
        </w:tc>
        <w:tc>
          <w:tcPr>
            <w:tcW w:w="1653" w:type="dxa"/>
            <w:tcBorders>
              <w:top w:val="single" w:sz="8" w:space="0" w:color="auto"/>
              <w:left w:val="nil"/>
              <w:bottom w:val="nil"/>
              <w:right w:val="single" w:sz="4" w:space="0" w:color="auto"/>
            </w:tcBorders>
            <w:shd w:val="clear" w:color="auto" w:fill="auto"/>
            <w:noWrap/>
            <w:vAlign w:val="bottom"/>
            <w:hideMark/>
          </w:tcPr>
          <w:p w:rsidR="00066F7E" w:rsidRPr="004801A5" w:rsidRDefault="00066F7E" w:rsidP="00FE4700">
            <w:pPr>
              <w:spacing w:after="0" w:line="240" w:lineRule="auto"/>
              <w:jc w:val="right"/>
              <w:rPr>
                <w:rFonts w:ascii="Times New Roman" w:hAnsi="Times New Roman" w:cs="Times New Roman"/>
                <w:color w:val="000000"/>
                <w:sz w:val="24"/>
                <w:szCs w:val="24"/>
              </w:rPr>
            </w:pPr>
            <w:r w:rsidRPr="004801A5">
              <w:rPr>
                <w:rFonts w:ascii="Times New Roman" w:hAnsi="Times New Roman" w:cs="Times New Roman"/>
                <w:color w:val="000000"/>
                <w:sz w:val="24"/>
                <w:szCs w:val="24"/>
              </w:rPr>
              <w:t>0</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066F7E" w:rsidRPr="00CC2FB8" w:rsidRDefault="00066F7E" w:rsidP="00FE4700">
            <w:pPr>
              <w:spacing w:after="0" w:line="240" w:lineRule="auto"/>
              <w:jc w:val="right"/>
              <w:rPr>
                <w:rFonts w:ascii="Times New Roman" w:hAnsi="Times New Roman" w:cs="Times New Roman"/>
                <w:color w:val="000000"/>
                <w:sz w:val="24"/>
                <w:szCs w:val="24"/>
              </w:rPr>
            </w:pPr>
            <w:r w:rsidRPr="00CC2FB8">
              <w:rPr>
                <w:rFonts w:ascii="Times New Roman" w:hAnsi="Times New Roman" w:cs="Times New Roman"/>
                <w:color w:val="000000"/>
                <w:sz w:val="24"/>
                <w:szCs w:val="24"/>
              </w:rPr>
              <w:t>0</w:t>
            </w:r>
          </w:p>
        </w:tc>
      </w:tr>
      <w:tr w:rsidR="00066F7E" w:rsidRPr="00183687" w:rsidTr="00252012">
        <w:trPr>
          <w:trHeight w:val="1919"/>
        </w:trPr>
        <w:tc>
          <w:tcPr>
            <w:tcW w:w="557" w:type="dxa"/>
            <w:vMerge/>
            <w:tcBorders>
              <w:top w:val="nil"/>
              <w:left w:val="single" w:sz="8" w:space="0" w:color="auto"/>
              <w:bottom w:val="single" w:sz="4" w:space="0" w:color="000000"/>
              <w:right w:val="single" w:sz="4" w:space="0" w:color="auto"/>
            </w:tcBorders>
            <w:vAlign w:val="center"/>
            <w:hideMark/>
          </w:tcPr>
          <w:p w:rsidR="00066F7E" w:rsidRPr="00183687" w:rsidRDefault="00066F7E"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066F7E" w:rsidRPr="004801A5" w:rsidRDefault="00066F7E"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066F7E" w:rsidRPr="004801A5" w:rsidRDefault="00066F7E" w:rsidP="00C714E5">
            <w:pPr>
              <w:spacing w:after="0" w:line="240" w:lineRule="auto"/>
              <w:rPr>
                <w:rFonts w:ascii="Times New Roman" w:eastAsia="Times New Roman" w:hAnsi="Times New Roman" w:cs="Times New Roman"/>
                <w:sz w:val="24"/>
                <w:szCs w:val="24"/>
              </w:rPr>
            </w:pPr>
            <w:r w:rsidRPr="004801A5">
              <w:rPr>
                <w:rFonts w:ascii="Times New Roman" w:eastAsia="Times New Roman" w:hAnsi="Times New Roman" w:cs="Times New Roman"/>
                <w:sz w:val="24"/>
                <w:szCs w:val="24"/>
              </w:rPr>
              <w:t>Подпрограмма "Развитие сети автомобильных дорог общего пользования местного значения Липецкого муниципального района на 2014-202</w:t>
            </w:r>
            <w:r w:rsidR="00C714E5" w:rsidRPr="004801A5">
              <w:rPr>
                <w:rFonts w:ascii="Times New Roman" w:eastAsia="Times New Roman" w:hAnsi="Times New Roman" w:cs="Times New Roman"/>
                <w:sz w:val="24"/>
                <w:szCs w:val="24"/>
              </w:rPr>
              <w:t>4</w:t>
            </w:r>
            <w:r w:rsidRPr="004801A5">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6F7E" w:rsidRPr="004801A5" w:rsidRDefault="004801A5" w:rsidP="00F45C75">
            <w:pPr>
              <w:spacing w:after="0" w:line="240" w:lineRule="auto"/>
              <w:jc w:val="right"/>
              <w:rPr>
                <w:rFonts w:ascii="Times New Roman" w:hAnsi="Times New Roman" w:cs="Times New Roman"/>
                <w:color w:val="000000"/>
                <w:sz w:val="24"/>
                <w:szCs w:val="24"/>
                <w:highlight w:val="red"/>
              </w:rPr>
            </w:pPr>
            <w:r w:rsidRPr="004801A5">
              <w:rPr>
                <w:rFonts w:ascii="Times New Roman" w:hAnsi="Times New Roman" w:cs="Times New Roman"/>
                <w:sz w:val="24"/>
                <w:szCs w:val="24"/>
              </w:rPr>
              <w:t>63 079,6</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066F7E" w:rsidRPr="004801A5" w:rsidRDefault="004801A5" w:rsidP="00CC2FB8">
            <w:pPr>
              <w:spacing w:after="0" w:line="240" w:lineRule="auto"/>
              <w:jc w:val="right"/>
              <w:rPr>
                <w:rFonts w:ascii="Times New Roman" w:hAnsi="Times New Roman" w:cs="Times New Roman"/>
                <w:color w:val="000000"/>
                <w:sz w:val="24"/>
                <w:szCs w:val="24"/>
              </w:rPr>
            </w:pPr>
            <w:r w:rsidRPr="004801A5">
              <w:rPr>
                <w:rFonts w:ascii="Times New Roman" w:hAnsi="Times New Roman" w:cs="Times New Roman"/>
                <w:sz w:val="24"/>
                <w:szCs w:val="24"/>
              </w:rPr>
              <w:t>60 499,8</w:t>
            </w:r>
          </w:p>
        </w:tc>
        <w:tc>
          <w:tcPr>
            <w:tcW w:w="898" w:type="dxa"/>
            <w:tcBorders>
              <w:top w:val="nil"/>
              <w:left w:val="nil"/>
              <w:bottom w:val="single" w:sz="4" w:space="0" w:color="auto"/>
              <w:right w:val="single" w:sz="4" w:space="0" w:color="auto"/>
            </w:tcBorders>
            <w:shd w:val="clear" w:color="auto" w:fill="auto"/>
            <w:noWrap/>
            <w:vAlign w:val="bottom"/>
            <w:hideMark/>
          </w:tcPr>
          <w:p w:rsidR="00066F7E" w:rsidRPr="00CC2FB8" w:rsidRDefault="004801A5" w:rsidP="00FE4700">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95,9</w:t>
            </w:r>
          </w:p>
        </w:tc>
      </w:tr>
      <w:tr w:rsidR="004801A5" w:rsidRPr="00183687" w:rsidTr="004801A5">
        <w:trPr>
          <w:trHeight w:val="1975"/>
        </w:trPr>
        <w:tc>
          <w:tcPr>
            <w:tcW w:w="557" w:type="dxa"/>
            <w:vMerge/>
            <w:tcBorders>
              <w:top w:val="nil"/>
              <w:left w:val="single" w:sz="8" w:space="0" w:color="auto"/>
              <w:bottom w:val="single" w:sz="4"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4801A5" w:rsidRPr="004801A5"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4801A5" w:rsidRDefault="004801A5" w:rsidP="004801A5">
            <w:pPr>
              <w:spacing w:after="0" w:line="240" w:lineRule="auto"/>
              <w:rPr>
                <w:rFonts w:ascii="Times New Roman" w:eastAsia="Times New Roman" w:hAnsi="Times New Roman" w:cs="Times New Roman"/>
                <w:sz w:val="24"/>
                <w:szCs w:val="24"/>
              </w:rPr>
            </w:pPr>
            <w:r w:rsidRPr="004801A5">
              <w:rPr>
                <w:rFonts w:ascii="Times New Roman" w:eastAsia="Times New Roman" w:hAnsi="Times New Roman" w:cs="Times New Roman"/>
                <w:sz w:val="24"/>
                <w:szCs w:val="24"/>
              </w:rPr>
              <w:t xml:space="preserve">Подпрограмма "Строительство, ремонт и реконструкция объектов муниципальной собственности Липецкого муниципального района на 2014-2024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4801A5" w:rsidRPr="004801A5" w:rsidRDefault="004801A5" w:rsidP="004801A5">
            <w:pPr>
              <w:widowControl w:val="0"/>
              <w:autoSpaceDE w:val="0"/>
              <w:autoSpaceDN w:val="0"/>
              <w:adjustRightInd w:val="0"/>
              <w:spacing w:after="0" w:line="240" w:lineRule="auto"/>
              <w:jc w:val="right"/>
              <w:rPr>
                <w:rFonts w:ascii="Times New Roman" w:hAnsi="Times New Roman" w:cs="Times New Roman"/>
                <w:sz w:val="24"/>
                <w:szCs w:val="24"/>
              </w:rPr>
            </w:pPr>
            <w:r w:rsidRPr="004801A5">
              <w:rPr>
                <w:rFonts w:ascii="Times New Roman" w:hAnsi="Times New Roman" w:cs="Times New Roman"/>
                <w:sz w:val="24"/>
                <w:szCs w:val="24"/>
              </w:rPr>
              <w:t>102 265,07</w:t>
            </w:r>
          </w:p>
        </w:tc>
        <w:tc>
          <w:tcPr>
            <w:tcW w:w="1653" w:type="dxa"/>
            <w:tcBorders>
              <w:top w:val="nil"/>
              <w:left w:val="nil"/>
              <w:bottom w:val="single" w:sz="4" w:space="0" w:color="auto"/>
              <w:right w:val="single" w:sz="4" w:space="0" w:color="auto"/>
            </w:tcBorders>
            <w:shd w:val="clear" w:color="auto" w:fill="auto"/>
            <w:noWrap/>
            <w:vAlign w:val="bottom"/>
            <w:hideMark/>
          </w:tcPr>
          <w:p w:rsidR="004801A5" w:rsidRPr="004801A5" w:rsidRDefault="004801A5" w:rsidP="004801A5">
            <w:pPr>
              <w:spacing w:after="0" w:line="240" w:lineRule="auto"/>
              <w:jc w:val="right"/>
              <w:rPr>
                <w:rFonts w:ascii="Times New Roman" w:hAnsi="Times New Roman" w:cs="Times New Roman"/>
                <w:color w:val="000000"/>
                <w:sz w:val="24"/>
                <w:szCs w:val="24"/>
              </w:rPr>
            </w:pPr>
            <w:r w:rsidRPr="004801A5">
              <w:rPr>
                <w:rFonts w:ascii="Times New Roman" w:hAnsi="Times New Roman" w:cs="Times New Roman"/>
                <w:sz w:val="24"/>
                <w:szCs w:val="24"/>
              </w:rPr>
              <w:t>98 547,47</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96,4</w:t>
            </w:r>
          </w:p>
        </w:tc>
      </w:tr>
      <w:tr w:rsidR="004801A5" w:rsidRPr="00183687" w:rsidTr="004801A5">
        <w:trPr>
          <w:trHeight w:val="1408"/>
        </w:trPr>
        <w:tc>
          <w:tcPr>
            <w:tcW w:w="557" w:type="dxa"/>
            <w:vMerge/>
            <w:tcBorders>
              <w:top w:val="nil"/>
              <w:left w:val="single" w:sz="8" w:space="0" w:color="auto"/>
              <w:bottom w:val="single" w:sz="4"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"Устойчивое развитие сельских территорий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4801A5" w:rsidRPr="004801A5" w:rsidRDefault="004801A5" w:rsidP="004801A5">
            <w:pPr>
              <w:widowControl w:val="0"/>
              <w:autoSpaceDE w:val="0"/>
              <w:autoSpaceDN w:val="0"/>
              <w:adjustRightInd w:val="0"/>
              <w:spacing w:after="0" w:line="240" w:lineRule="auto"/>
              <w:jc w:val="right"/>
              <w:rPr>
                <w:sz w:val="24"/>
                <w:szCs w:val="24"/>
              </w:rPr>
            </w:pPr>
            <w:r w:rsidRPr="004801A5">
              <w:rPr>
                <w:sz w:val="24"/>
                <w:szCs w:val="24"/>
              </w:rPr>
              <w:t>588,19</w:t>
            </w:r>
          </w:p>
        </w:tc>
        <w:tc>
          <w:tcPr>
            <w:tcW w:w="1653" w:type="dxa"/>
            <w:tcBorders>
              <w:top w:val="nil"/>
              <w:left w:val="nil"/>
              <w:bottom w:val="single" w:sz="4" w:space="0" w:color="auto"/>
              <w:right w:val="single" w:sz="4" w:space="0" w:color="auto"/>
            </w:tcBorders>
            <w:shd w:val="clear" w:color="auto" w:fill="auto"/>
            <w:noWrap/>
            <w:vAlign w:val="bottom"/>
            <w:hideMark/>
          </w:tcPr>
          <w:p w:rsidR="004801A5" w:rsidRPr="004801A5" w:rsidRDefault="004801A5" w:rsidP="004801A5">
            <w:pPr>
              <w:widowControl w:val="0"/>
              <w:autoSpaceDE w:val="0"/>
              <w:autoSpaceDN w:val="0"/>
              <w:adjustRightInd w:val="0"/>
              <w:spacing w:after="0" w:line="240" w:lineRule="auto"/>
              <w:jc w:val="right"/>
              <w:rPr>
                <w:sz w:val="24"/>
                <w:szCs w:val="24"/>
              </w:rPr>
            </w:pPr>
            <w:r w:rsidRPr="004801A5">
              <w:rPr>
                <w:sz w:val="24"/>
                <w:szCs w:val="24"/>
              </w:rPr>
              <w:t>586,77</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szCs w:val="24"/>
              </w:rPr>
            </w:pPr>
            <w:r w:rsidRPr="00995CFF">
              <w:rPr>
                <w:rFonts w:ascii="Times New Roman" w:hAnsi="Times New Roman" w:cs="Times New Roman"/>
                <w:color w:val="000000"/>
                <w:sz w:val="24"/>
                <w:szCs w:val="24"/>
              </w:rPr>
              <w:t>9</w:t>
            </w:r>
            <w:r>
              <w:rPr>
                <w:rFonts w:ascii="Times New Roman" w:hAnsi="Times New Roman" w:cs="Times New Roman"/>
                <w:color w:val="000000"/>
                <w:sz w:val="24"/>
                <w:szCs w:val="24"/>
              </w:rPr>
              <w:t>9</w:t>
            </w:r>
            <w:r w:rsidRPr="00995CFF">
              <w:rPr>
                <w:rFonts w:ascii="Times New Roman" w:hAnsi="Times New Roman" w:cs="Times New Roman"/>
                <w:color w:val="000000"/>
                <w:sz w:val="24"/>
                <w:szCs w:val="24"/>
              </w:rPr>
              <w:t>,</w:t>
            </w:r>
            <w:r>
              <w:rPr>
                <w:rFonts w:ascii="Times New Roman" w:hAnsi="Times New Roman" w:cs="Times New Roman"/>
                <w:color w:val="000000"/>
                <w:sz w:val="24"/>
                <w:szCs w:val="24"/>
              </w:rPr>
              <w:t>8</w:t>
            </w:r>
          </w:p>
        </w:tc>
      </w:tr>
      <w:tr w:rsidR="004801A5"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4801A5" w:rsidRPr="00183687" w:rsidRDefault="004801A5" w:rsidP="004801A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801A5" w:rsidRPr="004801A5" w:rsidRDefault="004801A5" w:rsidP="004801A5">
            <w:pPr>
              <w:spacing w:after="0" w:line="240" w:lineRule="auto"/>
              <w:jc w:val="right"/>
              <w:rPr>
                <w:rFonts w:ascii="Times New Roman" w:eastAsia="Times New Roman" w:hAnsi="Times New Roman" w:cs="Times New Roman"/>
                <w:b/>
                <w:bCs/>
                <w:iCs/>
                <w:color w:val="000000"/>
                <w:sz w:val="24"/>
                <w:szCs w:val="24"/>
              </w:rPr>
            </w:pPr>
            <w:r w:rsidRPr="004801A5">
              <w:rPr>
                <w:rFonts w:ascii="Times New Roman" w:hAnsi="Times New Roman" w:cs="Times New Roman"/>
                <w:b/>
                <w:sz w:val="24"/>
                <w:szCs w:val="24"/>
              </w:rPr>
              <w:t>165 982,9</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4801A5" w:rsidRPr="004801A5" w:rsidRDefault="004801A5" w:rsidP="004801A5">
            <w:pPr>
              <w:spacing w:after="0" w:line="240" w:lineRule="auto"/>
              <w:jc w:val="right"/>
              <w:rPr>
                <w:rFonts w:ascii="Times New Roman" w:eastAsia="Times New Roman" w:hAnsi="Times New Roman" w:cs="Times New Roman"/>
                <w:b/>
                <w:bCs/>
                <w:iCs/>
                <w:color w:val="000000"/>
                <w:sz w:val="24"/>
                <w:szCs w:val="24"/>
              </w:rPr>
            </w:pPr>
            <w:r w:rsidRPr="004801A5">
              <w:rPr>
                <w:rFonts w:ascii="Times New Roman" w:hAnsi="Times New Roman" w:cs="Times New Roman"/>
                <w:b/>
                <w:sz w:val="24"/>
                <w:szCs w:val="24"/>
              </w:rPr>
              <w:t>159 634,04</w:t>
            </w:r>
          </w:p>
        </w:tc>
        <w:tc>
          <w:tcPr>
            <w:tcW w:w="89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01A5" w:rsidRPr="004801A5" w:rsidRDefault="004801A5" w:rsidP="004801A5">
            <w:pPr>
              <w:spacing w:after="0" w:line="240" w:lineRule="auto"/>
              <w:jc w:val="right"/>
              <w:rPr>
                <w:rFonts w:ascii="Times New Roman" w:hAnsi="Times New Roman" w:cs="Times New Roman"/>
                <w:b/>
                <w:color w:val="000000"/>
                <w:sz w:val="24"/>
                <w:szCs w:val="24"/>
              </w:rPr>
            </w:pPr>
            <w:r w:rsidRPr="004801A5">
              <w:rPr>
                <w:rFonts w:ascii="Times New Roman" w:hAnsi="Times New Roman" w:cs="Times New Roman"/>
                <w:b/>
                <w:color w:val="000000"/>
                <w:sz w:val="24"/>
                <w:szCs w:val="24"/>
              </w:rPr>
              <w:t>9</w:t>
            </w:r>
            <w:r>
              <w:rPr>
                <w:rFonts w:ascii="Times New Roman" w:hAnsi="Times New Roman" w:cs="Times New Roman"/>
                <w:b/>
                <w:color w:val="000000"/>
                <w:sz w:val="24"/>
                <w:szCs w:val="24"/>
              </w:rPr>
              <w:t>6,2</w:t>
            </w:r>
          </w:p>
        </w:tc>
      </w:tr>
      <w:tr w:rsidR="004801A5" w:rsidRPr="00183687" w:rsidTr="00252012">
        <w:trPr>
          <w:trHeight w:val="1405"/>
        </w:trPr>
        <w:tc>
          <w:tcPr>
            <w:tcW w:w="557" w:type="dxa"/>
            <w:vMerge w:val="restart"/>
            <w:tcBorders>
              <w:top w:val="nil"/>
              <w:left w:val="single" w:sz="8" w:space="0" w:color="auto"/>
              <w:right w:val="single" w:sz="4" w:space="0" w:color="auto"/>
            </w:tcBorders>
            <w:shd w:val="clear" w:color="auto" w:fill="auto"/>
            <w:noWrap/>
            <w:hideMark/>
          </w:tcPr>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4</w:t>
            </w:r>
          </w:p>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2152" w:type="dxa"/>
            <w:vMerge w:val="restart"/>
            <w:tcBorders>
              <w:top w:val="nil"/>
              <w:left w:val="single" w:sz="4" w:space="0" w:color="auto"/>
              <w:bottom w:val="single" w:sz="8" w:space="0" w:color="000000"/>
              <w:right w:val="single" w:sz="4" w:space="0" w:color="auto"/>
            </w:tcBorders>
            <w:shd w:val="clear" w:color="auto" w:fill="auto"/>
            <w:hideMark/>
          </w:tcPr>
          <w:p w:rsidR="004801A5" w:rsidRPr="00183687" w:rsidRDefault="004801A5" w:rsidP="004801A5">
            <w:pPr>
              <w:spacing w:after="0" w:line="240" w:lineRule="auto"/>
              <w:jc w:val="center"/>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"Создание условий для развития экономики Липецкого муниципального района на 2014-202</w:t>
            </w:r>
            <w:r>
              <w:rPr>
                <w:rFonts w:ascii="Times New Roman" w:eastAsia="Times New Roman" w:hAnsi="Times New Roman" w:cs="Times New Roman"/>
                <w:b/>
                <w:bCs/>
                <w:sz w:val="24"/>
                <w:szCs w:val="24"/>
              </w:rPr>
              <w:t>4</w:t>
            </w:r>
            <w:r w:rsidRPr="00183687">
              <w:rPr>
                <w:rFonts w:ascii="Times New Roman" w:eastAsia="Times New Roman" w:hAnsi="Times New Roman" w:cs="Times New Roman"/>
                <w:b/>
                <w:bCs/>
                <w:sz w:val="24"/>
                <w:szCs w:val="24"/>
              </w:rPr>
              <w:t xml:space="preserve"> годы"</w:t>
            </w:r>
          </w:p>
          <w:p w:rsidR="004801A5" w:rsidRPr="00183687" w:rsidRDefault="004801A5" w:rsidP="004801A5">
            <w:pPr>
              <w:spacing w:after="0" w:line="240" w:lineRule="auto"/>
              <w:jc w:val="center"/>
              <w:rPr>
                <w:rFonts w:ascii="Times New Roman" w:eastAsia="Times New Roman" w:hAnsi="Times New Roman" w:cs="Times New Roman"/>
                <w:b/>
                <w:bCs/>
                <w:sz w:val="24"/>
                <w:szCs w:val="24"/>
              </w:rPr>
            </w:pPr>
          </w:p>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малого и среднего предпринимательства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6 048</w:t>
            </w:r>
          </w:p>
        </w:tc>
        <w:tc>
          <w:tcPr>
            <w:tcW w:w="1653" w:type="dxa"/>
            <w:tcBorders>
              <w:top w:val="single" w:sz="8" w:space="0" w:color="auto"/>
              <w:left w:val="nil"/>
              <w:bottom w:val="nil"/>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5 986,3</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99</w:t>
            </w:r>
          </w:p>
        </w:tc>
      </w:tr>
      <w:tr w:rsidR="004801A5" w:rsidRPr="00183687" w:rsidTr="00252012">
        <w:trPr>
          <w:trHeight w:val="1136"/>
        </w:trPr>
        <w:tc>
          <w:tcPr>
            <w:tcW w:w="557" w:type="dxa"/>
            <w:vMerge/>
            <w:tcBorders>
              <w:left w:val="single" w:sz="8"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8"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кооперации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174</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174</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100</w:t>
            </w:r>
          </w:p>
        </w:tc>
      </w:tr>
      <w:tr w:rsidR="004801A5" w:rsidRPr="00183687" w:rsidTr="00252012">
        <w:trPr>
          <w:trHeight w:val="1420"/>
        </w:trPr>
        <w:tc>
          <w:tcPr>
            <w:tcW w:w="557" w:type="dxa"/>
            <w:vMerge/>
            <w:tcBorders>
              <w:left w:val="single" w:sz="8" w:space="0" w:color="auto"/>
              <w:bottom w:val="single" w:sz="4"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8"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потребительского рынка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23,8</w:t>
            </w:r>
          </w:p>
        </w:tc>
        <w:tc>
          <w:tcPr>
            <w:tcW w:w="1653" w:type="dxa"/>
            <w:tcBorders>
              <w:top w:val="nil"/>
              <w:left w:val="nil"/>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23,8</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100</w:t>
            </w:r>
          </w:p>
        </w:tc>
      </w:tr>
      <w:tr w:rsidR="004801A5"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4801A5" w:rsidRPr="00183687" w:rsidRDefault="004801A5" w:rsidP="004801A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6 245,8</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6 184,1</w:t>
            </w:r>
          </w:p>
        </w:tc>
        <w:tc>
          <w:tcPr>
            <w:tcW w:w="898" w:type="dxa"/>
            <w:tcBorders>
              <w:top w:val="single" w:sz="8" w:space="0" w:color="auto"/>
              <w:left w:val="nil"/>
              <w:bottom w:val="single" w:sz="4" w:space="0" w:color="auto"/>
              <w:right w:val="single" w:sz="8" w:space="0" w:color="auto"/>
            </w:tcBorders>
            <w:shd w:val="clear" w:color="auto" w:fill="auto"/>
            <w:noWrap/>
            <w:vAlign w:val="bottom"/>
            <w:hideMark/>
          </w:tcPr>
          <w:p w:rsidR="004801A5" w:rsidRPr="00995CFF" w:rsidRDefault="004801A5" w:rsidP="004801A5">
            <w:pPr>
              <w:spacing w:after="0" w:line="240" w:lineRule="auto"/>
              <w:jc w:val="right"/>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99</w:t>
            </w:r>
          </w:p>
        </w:tc>
      </w:tr>
      <w:tr w:rsidR="004801A5" w:rsidRPr="00183687" w:rsidTr="00252012">
        <w:trPr>
          <w:trHeight w:val="2494"/>
        </w:trPr>
        <w:tc>
          <w:tcPr>
            <w:tcW w:w="557" w:type="dxa"/>
            <w:vMerge w:val="restart"/>
            <w:tcBorders>
              <w:top w:val="nil"/>
              <w:left w:val="single" w:sz="8" w:space="0" w:color="auto"/>
              <w:right w:val="single" w:sz="4" w:space="0" w:color="auto"/>
            </w:tcBorders>
            <w:shd w:val="clear" w:color="auto" w:fill="auto"/>
            <w:noWrap/>
            <w:hideMark/>
          </w:tcPr>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5</w:t>
            </w:r>
          </w:p>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2152" w:type="dxa"/>
            <w:vMerge w:val="restart"/>
            <w:tcBorders>
              <w:top w:val="nil"/>
              <w:left w:val="single" w:sz="4" w:space="0" w:color="auto"/>
              <w:bottom w:val="single" w:sz="4" w:space="0" w:color="000000"/>
              <w:right w:val="single" w:sz="4" w:space="0" w:color="auto"/>
            </w:tcBorders>
            <w:shd w:val="clear" w:color="auto" w:fill="auto"/>
            <w:hideMark/>
          </w:tcPr>
          <w:p w:rsidR="004801A5" w:rsidRPr="005A135D" w:rsidRDefault="004801A5" w:rsidP="004801A5">
            <w:pPr>
              <w:spacing w:after="0" w:line="240" w:lineRule="auto"/>
              <w:jc w:val="center"/>
              <w:rPr>
                <w:rFonts w:ascii="Times New Roman" w:eastAsia="Times New Roman" w:hAnsi="Times New Roman" w:cs="Times New Roman"/>
                <w:b/>
                <w:bCs/>
                <w:sz w:val="24"/>
                <w:szCs w:val="24"/>
              </w:rPr>
            </w:pPr>
            <w:r w:rsidRPr="005A135D">
              <w:rPr>
                <w:rFonts w:ascii="Times New Roman" w:eastAsia="Times New Roman" w:hAnsi="Times New Roman" w:cs="Times New Roman"/>
                <w:b/>
                <w:bCs/>
                <w:sz w:val="24"/>
                <w:szCs w:val="24"/>
              </w:rPr>
              <w:t>Муниципальная программа Липецкого муниципального района "Создание системы эффективного муниципального управления Липецкого муниципального района на 2014-2024 годы"</w:t>
            </w:r>
          </w:p>
        </w:tc>
        <w:tc>
          <w:tcPr>
            <w:tcW w:w="2810" w:type="dxa"/>
            <w:tcBorders>
              <w:top w:val="nil"/>
              <w:left w:val="nil"/>
              <w:bottom w:val="single" w:sz="4" w:space="0" w:color="auto"/>
              <w:right w:val="single" w:sz="4" w:space="0" w:color="auto"/>
            </w:tcBorders>
            <w:shd w:val="clear" w:color="auto" w:fill="auto"/>
            <w:hideMark/>
          </w:tcPr>
          <w:p w:rsidR="004801A5" w:rsidRPr="005A135D" w:rsidRDefault="004801A5" w:rsidP="004801A5">
            <w:pPr>
              <w:spacing w:after="0" w:line="240" w:lineRule="auto"/>
              <w:rPr>
                <w:rFonts w:ascii="Times New Roman" w:eastAsia="Times New Roman" w:hAnsi="Times New Roman" w:cs="Times New Roman"/>
                <w:sz w:val="24"/>
                <w:szCs w:val="24"/>
              </w:rPr>
            </w:pPr>
            <w:r w:rsidRPr="005A135D">
              <w:rPr>
                <w:rFonts w:ascii="Times New Roman" w:eastAsia="Times New Roman" w:hAnsi="Times New Roman" w:cs="Times New Roman"/>
                <w:sz w:val="24"/>
                <w:szCs w:val="24"/>
              </w:rPr>
              <w:t xml:space="preserve">Подпрограмма "Развитие кадрового потенциала муниципальной службы и информационное обеспечение деятельности органов местного самоуправления Липецкого муниципального района на 2014-2024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4801A5" w:rsidRPr="005A135D" w:rsidRDefault="004801A5"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57 715,2</w:t>
            </w:r>
          </w:p>
        </w:tc>
        <w:tc>
          <w:tcPr>
            <w:tcW w:w="1653" w:type="dxa"/>
            <w:tcBorders>
              <w:top w:val="single" w:sz="8" w:space="0" w:color="auto"/>
              <w:left w:val="nil"/>
              <w:bottom w:val="nil"/>
              <w:right w:val="single" w:sz="4" w:space="0" w:color="auto"/>
            </w:tcBorders>
            <w:shd w:val="clear" w:color="auto" w:fill="auto"/>
            <w:noWrap/>
            <w:vAlign w:val="bottom"/>
            <w:hideMark/>
          </w:tcPr>
          <w:p w:rsidR="004801A5" w:rsidRPr="005A135D" w:rsidRDefault="004801A5"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56 779,3</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98,4</w:t>
            </w:r>
          </w:p>
        </w:tc>
      </w:tr>
      <w:tr w:rsidR="004801A5" w:rsidRPr="00183687" w:rsidTr="00252012">
        <w:trPr>
          <w:trHeight w:val="2101"/>
        </w:trPr>
        <w:tc>
          <w:tcPr>
            <w:tcW w:w="557" w:type="dxa"/>
            <w:vMerge/>
            <w:tcBorders>
              <w:left w:val="single" w:sz="8"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4801A5" w:rsidRPr="005A135D"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5A135D" w:rsidRDefault="004801A5" w:rsidP="004801A5">
            <w:pPr>
              <w:spacing w:after="0" w:line="240" w:lineRule="auto"/>
              <w:rPr>
                <w:rFonts w:ascii="Times New Roman" w:eastAsia="Times New Roman" w:hAnsi="Times New Roman" w:cs="Times New Roman"/>
                <w:sz w:val="24"/>
                <w:szCs w:val="24"/>
              </w:rPr>
            </w:pPr>
            <w:r w:rsidRPr="005A135D">
              <w:rPr>
                <w:rFonts w:ascii="Times New Roman" w:eastAsia="Times New Roman" w:hAnsi="Times New Roman" w:cs="Times New Roman"/>
                <w:sz w:val="24"/>
                <w:szCs w:val="24"/>
              </w:rPr>
              <w:t xml:space="preserve">Подпрограмма "Совершенствование системы управления муниципальным имуществом и земельными участками Липецкого </w:t>
            </w:r>
            <w:r w:rsidRPr="005A135D">
              <w:rPr>
                <w:rFonts w:ascii="Times New Roman" w:eastAsia="Times New Roman" w:hAnsi="Times New Roman" w:cs="Times New Roman"/>
                <w:sz w:val="24"/>
                <w:szCs w:val="24"/>
              </w:rPr>
              <w:lastRenderedPageBreak/>
              <w:t xml:space="preserve">муниципального района на 2014-2024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01A5" w:rsidRPr="005A135D" w:rsidRDefault="004801A5" w:rsidP="004801A5">
            <w:pPr>
              <w:widowControl w:val="0"/>
              <w:autoSpaceDE w:val="0"/>
              <w:autoSpaceDN w:val="0"/>
              <w:adjustRightInd w:val="0"/>
              <w:spacing w:after="0" w:line="240" w:lineRule="auto"/>
              <w:jc w:val="right"/>
              <w:rPr>
                <w:rFonts w:ascii="Times New Roman" w:hAnsi="Times New Roman" w:cs="Times New Roman"/>
                <w:sz w:val="24"/>
              </w:rPr>
            </w:pPr>
            <w:r w:rsidRPr="005A135D">
              <w:rPr>
                <w:rFonts w:ascii="Times New Roman" w:hAnsi="Times New Roman" w:cs="Times New Roman"/>
                <w:sz w:val="24"/>
              </w:rPr>
              <w:lastRenderedPageBreak/>
              <w:t>100</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4801A5" w:rsidRPr="005A135D" w:rsidRDefault="004801A5"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97,2</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97,2</w:t>
            </w:r>
          </w:p>
        </w:tc>
      </w:tr>
      <w:tr w:rsidR="004801A5" w:rsidRPr="00183687" w:rsidTr="00252012">
        <w:trPr>
          <w:trHeight w:val="2288"/>
        </w:trPr>
        <w:tc>
          <w:tcPr>
            <w:tcW w:w="557" w:type="dxa"/>
            <w:vMerge/>
            <w:tcBorders>
              <w:left w:val="single" w:sz="8" w:space="0" w:color="auto"/>
              <w:bottom w:val="single" w:sz="4"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"Совершенствование системы управления муниципальными финансами и муниципальным долгом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12 150,1</w:t>
            </w:r>
          </w:p>
        </w:tc>
        <w:tc>
          <w:tcPr>
            <w:tcW w:w="1653" w:type="dxa"/>
            <w:tcBorders>
              <w:top w:val="nil"/>
              <w:left w:val="nil"/>
              <w:bottom w:val="single" w:sz="4"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12 015,3</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99,2</w:t>
            </w:r>
          </w:p>
        </w:tc>
      </w:tr>
      <w:tr w:rsidR="004801A5"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4801A5" w:rsidRPr="00183687" w:rsidRDefault="004801A5" w:rsidP="004801A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b/>
                <w:sz w:val="24"/>
              </w:rPr>
            </w:pPr>
            <w:r>
              <w:rPr>
                <w:rFonts w:ascii="Times New Roman" w:hAnsi="Times New Roman" w:cs="Times New Roman"/>
                <w:b/>
                <w:sz w:val="24"/>
              </w:rPr>
              <w:t>69 965,3</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b/>
                <w:color w:val="000000"/>
                <w:sz w:val="24"/>
              </w:rPr>
            </w:pPr>
            <w:r>
              <w:rPr>
                <w:rFonts w:ascii="Times New Roman" w:hAnsi="Times New Roman" w:cs="Times New Roman"/>
                <w:b/>
                <w:color w:val="000000"/>
                <w:sz w:val="24"/>
              </w:rPr>
              <w:t>68 927,8</w:t>
            </w:r>
          </w:p>
        </w:tc>
        <w:tc>
          <w:tcPr>
            <w:tcW w:w="898" w:type="dxa"/>
            <w:tcBorders>
              <w:top w:val="single" w:sz="8" w:space="0" w:color="auto"/>
              <w:left w:val="nil"/>
              <w:bottom w:val="single" w:sz="4" w:space="0" w:color="auto"/>
              <w:right w:val="single" w:sz="8"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b/>
                <w:sz w:val="24"/>
              </w:rPr>
            </w:pPr>
            <w:r w:rsidRPr="00E82629">
              <w:rPr>
                <w:rFonts w:ascii="Times New Roman" w:hAnsi="Times New Roman" w:cs="Times New Roman"/>
                <w:b/>
                <w:sz w:val="24"/>
              </w:rPr>
              <w:t>98,</w:t>
            </w:r>
            <w:r>
              <w:rPr>
                <w:rFonts w:ascii="Times New Roman" w:hAnsi="Times New Roman" w:cs="Times New Roman"/>
                <w:b/>
                <w:sz w:val="24"/>
              </w:rPr>
              <w:t>5</w:t>
            </w:r>
          </w:p>
        </w:tc>
      </w:tr>
      <w:tr w:rsidR="004801A5" w:rsidRPr="00183687" w:rsidTr="00252012">
        <w:trPr>
          <w:trHeight w:val="2865"/>
        </w:trPr>
        <w:tc>
          <w:tcPr>
            <w:tcW w:w="557" w:type="dxa"/>
            <w:tcBorders>
              <w:top w:val="single" w:sz="4" w:space="0" w:color="auto"/>
              <w:left w:val="single" w:sz="8" w:space="0" w:color="auto"/>
              <w:bottom w:val="nil"/>
              <w:right w:val="single" w:sz="4" w:space="0" w:color="auto"/>
            </w:tcBorders>
            <w:shd w:val="clear" w:color="auto" w:fill="auto"/>
            <w:noWrap/>
            <w:hideMark/>
          </w:tcPr>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6</w:t>
            </w:r>
          </w:p>
        </w:tc>
        <w:tc>
          <w:tcPr>
            <w:tcW w:w="2152" w:type="dxa"/>
            <w:tcBorders>
              <w:top w:val="single" w:sz="4" w:space="0" w:color="auto"/>
              <w:left w:val="nil"/>
              <w:bottom w:val="nil"/>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"Энергосбережение и повышение энергетической эффективности Липецкого муниципального района на 2014-202</w:t>
            </w:r>
            <w:r>
              <w:rPr>
                <w:rFonts w:ascii="Times New Roman" w:eastAsia="Times New Roman" w:hAnsi="Times New Roman" w:cs="Times New Roman"/>
                <w:b/>
                <w:bCs/>
                <w:sz w:val="24"/>
                <w:szCs w:val="24"/>
              </w:rPr>
              <w:t>4</w:t>
            </w:r>
            <w:r w:rsidRPr="00183687">
              <w:rPr>
                <w:rFonts w:ascii="Times New Roman" w:eastAsia="Times New Roman" w:hAnsi="Times New Roman" w:cs="Times New Roman"/>
                <w:b/>
                <w:bCs/>
                <w:sz w:val="24"/>
                <w:szCs w:val="24"/>
              </w:rPr>
              <w:t xml:space="preserve"> годы"</w:t>
            </w:r>
          </w:p>
        </w:tc>
        <w:tc>
          <w:tcPr>
            <w:tcW w:w="2810" w:type="dxa"/>
            <w:tcBorders>
              <w:top w:val="single" w:sz="4" w:space="0" w:color="auto"/>
              <w:left w:val="nil"/>
              <w:bottom w:val="nil"/>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1676"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4 600</w:t>
            </w:r>
          </w:p>
        </w:tc>
        <w:tc>
          <w:tcPr>
            <w:tcW w:w="1653" w:type="dxa"/>
            <w:tcBorders>
              <w:top w:val="single" w:sz="8" w:space="0" w:color="auto"/>
              <w:left w:val="nil"/>
              <w:bottom w:val="single" w:sz="4"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4 515</w:t>
            </w:r>
          </w:p>
        </w:tc>
        <w:tc>
          <w:tcPr>
            <w:tcW w:w="898" w:type="dxa"/>
            <w:tcBorders>
              <w:top w:val="single" w:sz="8" w:space="0" w:color="auto"/>
              <w:left w:val="nil"/>
              <w:bottom w:val="nil"/>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98,2</w:t>
            </w:r>
          </w:p>
        </w:tc>
      </w:tr>
      <w:tr w:rsidR="004801A5"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4801A5" w:rsidRPr="00183687" w:rsidRDefault="004801A5" w:rsidP="004801A5">
            <w:pPr>
              <w:spacing w:after="0" w:line="240" w:lineRule="auto"/>
              <w:jc w:val="right"/>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4 600</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4 515</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4801A5" w:rsidRPr="00E82629" w:rsidRDefault="004801A5" w:rsidP="004801A5">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98,2</w:t>
            </w:r>
          </w:p>
        </w:tc>
      </w:tr>
      <w:tr w:rsidR="004801A5" w:rsidRPr="00183687" w:rsidTr="00252012">
        <w:trPr>
          <w:trHeight w:val="406"/>
        </w:trPr>
        <w:tc>
          <w:tcPr>
            <w:tcW w:w="5519" w:type="dxa"/>
            <w:gridSpan w:val="3"/>
            <w:tcBorders>
              <w:top w:val="nil"/>
              <w:left w:val="single" w:sz="8" w:space="0" w:color="auto"/>
              <w:bottom w:val="single" w:sz="8"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 </w:t>
            </w:r>
          </w:p>
          <w:p w:rsidR="004801A5" w:rsidRPr="00183687" w:rsidRDefault="004801A5" w:rsidP="004801A5">
            <w:pPr>
              <w:spacing w:after="0" w:line="240" w:lineRule="auto"/>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ВСЕГО</w:t>
            </w:r>
          </w:p>
        </w:tc>
        <w:tc>
          <w:tcPr>
            <w:tcW w:w="1676" w:type="dxa"/>
            <w:tcBorders>
              <w:top w:val="nil"/>
              <w:left w:val="nil"/>
              <w:bottom w:val="single" w:sz="8" w:space="0" w:color="auto"/>
              <w:right w:val="single" w:sz="4" w:space="0" w:color="auto"/>
            </w:tcBorders>
            <w:shd w:val="clear" w:color="auto" w:fill="auto"/>
            <w:noWrap/>
            <w:vAlign w:val="bottom"/>
            <w:hideMark/>
          </w:tcPr>
          <w:p w:rsidR="004801A5" w:rsidRPr="007B2848" w:rsidRDefault="00450A15" w:rsidP="004801A5">
            <w:pPr>
              <w:spacing w:after="0" w:line="240" w:lineRule="auto"/>
              <w:jc w:val="right"/>
              <w:rPr>
                <w:rFonts w:ascii="Times New Roman" w:eastAsia="Times New Roman" w:hAnsi="Times New Roman" w:cs="Times New Roman"/>
                <w:b/>
                <w:bCs/>
                <w:color w:val="000000"/>
                <w:sz w:val="24"/>
                <w:szCs w:val="24"/>
                <w:highlight w:val="red"/>
              </w:rPr>
            </w:pPr>
            <w:r w:rsidRPr="00450A15">
              <w:rPr>
                <w:rFonts w:ascii="Times New Roman" w:eastAsia="Times New Roman" w:hAnsi="Times New Roman" w:cs="Times New Roman"/>
                <w:b/>
                <w:bCs/>
                <w:color w:val="000000"/>
                <w:sz w:val="24"/>
                <w:szCs w:val="24"/>
              </w:rPr>
              <w:t>845</w:t>
            </w:r>
            <w:r>
              <w:rPr>
                <w:rFonts w:ascii="Times New Roman" w:eastAsia="Times New Roman" w:hAnsi="Times New Roman" w:cs="Times New Roman"/>
                <w:b/>
                <w:bCs/>
                <w:color w:val="000000"/>
                <w:sz w:val="24"/>
                <w:szCs w:val="24"/>
              </w:rPr>
              <w:t xml:space="preserve"> </w:t>
            </w:r>
            <w:r w:rsidRPr="00450A15">
              <w:rPr>
                <w:rFonts w:ascii="Times New Roman" w:eastAsia="Times New Roman" w:hAnsi="Times New Roman" w:cs="Times New Roman"/>
                <w:b/>
                <w:bCs/>
                <w:color w:val="000000"/>
                <w:sz w:val="24"/>
                <w:szCs w:val="24"/>
              </w:rPr>
              <w:t>727,2</w:t>
            </w:r>
          </w:p>
        </w:tc>
        <w:tc>
          <w:tcPr>
            <w:tcW w:w="1653" w:type="dxa"/>
            <w:tcBorders>
              <w:top w:val="nil"/>
              <w:left w:val="nil"/>
              <w:bottom w:val="single" w:sz="8" w:space="0" w:color="auto"/>
              <w:right w:val="single" w:sz="4" w:space="0" w:color="auto"/>
            </w:tcBorders>
            <w:shd w:val="clear" w:color="auto" w:fill="auto"/>
            <w:noWrap/>
            <w:vAlign w:val="bottom"/>
            <w:hideMark/>
          </w:tcPr>
          <w:p w:rsidR="004801A5" w:rsidRPr="007B2848" w:rsidRDefault="003F079B" w:rsidP="004801A5">
            <w:pPr>
              <w:spacing w:after="0" w:line="240" w:lineRule="auto"/>
              <w:jc w:val="right"/>
              <w:rPr>
                <w:rFonts w:ascii="Times New Roman" w:eastAsia="Times New Roman" w:hAnsi="Times New Roman" w:cs="Times New Roman"/>
                <w:b/>
                <w:bCs/>
                <w:color w:val="000000"/>
                <w:sz w:val="24"/>
                <w:szCs w:val="24"/>
                <w:highlight w:val="red"/>
              </w:rPr>
            </w:pPr>
            <w:r w:rsidRPr="002E767A">
              <w:rPr>
                <w:rFonts w:ascii="Times New Roman" w:eastAsia="Times New Roman" w:hAnsi="Times New Roman" w:cs="Times New Roman"/>
                <w:b/>
                <w:bCs/>
                <w:color w:val="000000"/>
                <w:sz w:val="24"/>
                <w:szCs w:val="24"/>
              </w:rPr>
              <w:t>837 272,9</w:t>
            </w:r>
          </w:p>
        </w:tc>
        <w:tc>
          <w:tcPr>
            <w:tcW w:w="898" w:type="dxa"/>
            <w:tcBorders>
              <w:top w:val="nil"/>
              <w:left w:val="nil"/>
              <w:bottom w:val="single" w:sz="8" w:space="0" w:color="auto"/>
              <w:right w:val="single" w:sz="8" w:space="0" w:color="auto"/>
            </w:tcBorders>
            <w:shd w:val="clear" w:color="auto" w:fill="auto"/>
            <w:noWrap/>
            <w:vAlign w:val="bottom"/>
            <w:hideMark/>
          </w:tcPr>
          <w:p w:rsidR="004801A5" w:rsidRPr="007B2848" w:rsidRDefault="004801A5" w:rsidP="002E767A">
            <w:pPr>
              <w:spacing w:after="0" w:line="240" w:lineRule="auto"/>
              <w:jc w:val="right"/>
              <w:rPr>
                <w:rFonts w:ascii="Times New Roman" w:eastAsia="Times New Roman" w:hAnsi="Times New Roman" w:cs="Times New Roman"/>
                <w:color w:val="000000"/>
                <w:sz w:val="24"/>
                <w:szCs w:val="24"/>
                <w:highlight w:val="red"/>
              </w:rPr>
            </w:pPr>
            <w:r w:rsidRPr="002E767A">
              <w:rPr>
                <w:rFonts w:ascii="Times New Roman" w:eastAsia="Times New Roman" w:hAnsi="Times New Roman" w:cs="Times New Roman"/>
                <w:b/>
                <w:bCs/>
                <w:color w:val="000000"/>
                <w:sz w:val="24"/>
                <w:szCs w:val="24"/>
              </w:rPr>
              <w:t>99</w:t>
            </w:r>
          </w:p>
        </w:tc>
      </w:tr>
    </w:tbl>
    <w:p w:rsidR="00684476" w:rsidRPr="00183687" w:rsidRDefault="00684476" w:rsidP="00F45C7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75B19" w:rsidRPr="002E767A" w:rsidRDefault="00875B19" w:rsidP="00F45C75">
      <w:pPr>
        <w:widowControl w:val="0"/>
        <w:suppressAutoHyphens/>
        <w:autoSpaceDE w:val="0"/>
        <w:spacing w:after="0" w:line="240" w:lineRule="auto"/>
        <w:ind w:firstLine="709"/>
        <w:jc w:val="both"/>
        <w:rPr>
          <w:rFonts w:ascii="Times New Roman" w:eastAsia="Times New Roman" w:hAnsi="Times New Roman" w:cs="Times New Roman"/>
          <w:bCs/>
          <w:sz w:val="28"/>
          <w:szCs w:val="28"/>
        </w:rPr>
      </w:pPr>
      <w:r w:rsidRPr="00183687">
        <w:rPr>
          <w:rFonts w:ascii="Times New Roman" w:eastAsia="Calibri" w:hAnsi="Times New Roman" w:cs="Times New Roman"/>
          <w:sz w:val="28"/>
          <w:szCs w:val="28"/>
          <w:lang w:eastAsia="zh-CN"/>
        </w:rPr>
        <w:t xml:space="preserve">Из представленной </w:t>
      </w:r>
      <w:r w:rsidRPr="002E767A">
        <w:rPr>
          <w:rFonts w:ascii="Times New Roman" w:eastAsia="Calibri" w:hAnsi="Times New Roman" w:cs="Times New Roman"/>
          <w:sz w:val="28"/>
          <w:szCs w:val="28"/>
          <w:lang w:eastAsia="zh-CN"/>
        </w:rPr>
        <w:t xml:space="preserve">таблицы 1 следует, что </w:t>
      </w:r>
      <w:r w:rsidR="00340AEB" w:rsidRPr="002E767A">
        <w:rPr>
          <w:rFonts w:ascii="Times New Roman" w:eastAsia="Calibri" w:hAnsi="Times New Roman" w:cs="Times New Roman"/>
          <w:sz w:val="28"/>
          <w:szCs w:val="28"/>
          <w:lang w:eastAsia="zh-CN"/>
        </w:rPr>
        <w:t>средст</w:t>
      </w:r>
      <w:r w:rsidR="00B05C39" w:rsidRPr="002E767A">
        <w:rPr>
          <w:rFonts w:ascii="Times New Roman" w:eastAsia="Calibri" w:hAnsi="Times New Roman" w:cs="Times New Roman"/>
          <w:sz w:val="28"/>
          <w:szCs w:val="28"/>
          <w:lang w:eastAsia="zh-CN"/>
        </w:rPr>
        <w:t>ва муниципального бюджета в 201</w:t>
      </w:r>
      <w:r w:rsidR="00FC37D6" w:rsidRPr="002E767A">
        <w:rPr>
          <w:rFonts w:ascii="Times New Roman" w:eastAsia="Calibri" w:hAnsi="Times New Roman" w:cs="Times New Roman"/>
          <w:sz w:val="28"/>
          <w:szCs w:val="28"/>
          <w:lang w:eastAsia="zh-CN"/>
        </w:rPr>
        <w:t>8</w:t>
      </w:r>
      <w:r w:rsidR="00340AEB" w:rsidRPr="002E767A">
        <w:rPr>
          <w:rFonts w:ascii="Times New Roman" w:eastAsia="Calibri" w:hAnsi="Times New Roman" w:cs="Times New Roman"/>
          <w:sz w:val="28"/>
          <w:szCs w:val="28"/>
          <w:lang w:eastAsia="zh-CN"/>
        </w:rPr>
        <w:t xml:space="preserve"> году использовал</w:t>
      </w:r>
      <w:r w:rsidR="00E82629" w:rsidRPr="002E767A">
        <w:rPr>
          <w:rFonts w:ascii="Times New Roman" w:eastAsia="Calibri" w:hAnsi="Times New Roman" w:cs="Times New Roman"/>
          <w:sz w:val="28"/>
          <w:szCs w:val="28"/>
          <w:lang w:eastAsia="zh-CN"/>
        </w:rPr>
        <w:t>и</w:t>
      </w:r>
      <w:r w:rsidR="00340AEB" w:rsidRPr="002E767A">
        <w:rPr>
          <w:rFonts w:ascii="Times New Roman" w:eastAsia="Calibri" w:hAnsi="Times New Roman" w:cs="Times New Roman"/>
          <w:sz w:val="28"/>
          <w:szCs w:val="28"/>
          <w:lang w:eastAsia="zh-CN"/>
        </w:rPr>
        <w:t xml:space="preserve">сь </w:t>
      </w:r>
      <w:r w:rsidR="00E82629" w:rsidRPr="002E767A">
        <w:rPr>
          <w:rFonts w:ascii="Times New Roman" w:eastAsia="Calibri" w:hAnsi="Times New Roman" w:cs="Times New Roman"/>
          <w:sz w:val="28"/>
          <w:szCs w:val="28"/>
          <w:lang w:eastAsia="zh-CN"/>
        </w:rPr>
        <w:t xml:space="preserve">достаточно </w:t>
      </w:r>
      <w:r w:rsidR="00340AEB" w:rsidRPr="002E767A">
        <w:rPr>
          <w:rFonts w:ascii="Times New Roman" w:eastAsia="Calibri" w:hAnsi="Times New Roman" w:cs="Times New Roman"/>
          <w:sz w:val="28"/>
          <w:szCs w:val="28"/>
          <w:lang w:eastAsia="zh-CN"/>
        </w:rPr>
        <w:t>эффективно</w:t>
      </w:r>
      <w:r w:rsidR="007F4B34" w:rsidRPr="002E767A">
        <w:rPr>
          <w:rFonts w:ascii="Times New Roman" w:eastAsia="Calibri" w:hAnsi="Times New Roman" w:cs="Times New Roman"/>
          <w:sz w:val="28"/>
          <w:szCs w:val="28"/>
          <w:lang w:eastAsia="zh-CN"/>
        </w:rPr>
        <w:t xml:space="preserve"> </w:t>
      </w:r>
      <w:r w:rsidR="00340AEB" w:rsidRPr="002E767A">
        <w:rPr>
          <w:rFonts w:ascii="Times New Roman" w:eastAsia="Calibri" w:hAnsi="Times New Roman" w:cs="Times New Roman"/>
          <w:sz w:val="28"/>
          <w:szCs w:val="28"/>
          <w:lang w:eastAsia="zh-CN"/>
        </w:rPr>
        <w:t>(</w:t>
      </w:r>
      <w:r w:rsidR="00E82629" w:rsidRPr="002E767A">
        <w:rPr>
          <w:rFonts w:ascii="Times New Roman" w:eastAsia="Calibri" w:hAnsi="Times New Roman" w:cs="Times New Roman"/>
          <w:sz w:val="28"/>
          <w:szCs w:val="28"/>
          <w:lang w:eastAsia="zh-CN"/>
        </w:rPr>
        <w:t>99</w:t>
      </w:r>
      <w:r w:rsidR="00340AEB" w:rsidRPr="002E767A">
        <w:rPr>
          <w:rFonts w:ascii="Times New Roman" w:eastAsia="Calibri" w:hAnsi="Times New Roman" w:cs="Times New Roman"/>
          <w:sz w:val="28"/>
          <w:szCs w:val="28"/>
          <w:lang w:eastAsia="zh-CN"/>
        </w:rPr>
        <w:t xml:space="preserve">%). </w:t>
      </w:r>
    </w:p>
    <w:p w:rsidR="00482886" w:rsidRPr="00482886" w:rsidRDefault="00482886" w:rsidP="00F45C75">
      <w:pPr>
        <w:widowControl w:val="0"/>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2E767A">
        <w:rPr>
          <w:rFonts w:ascii="Times New Roman" w:eastAsia="Calibri" w:hAnsi="Times New Roman" w:cs="Times New Roman"/>
          <w:sz w:val="28"/>
          <w:szCs w:val="28"/>
          <w:lang w:eastAsia="zh-CN"/>
        </w:rPr>
        <w:t>Краткая информация о реализации каждой</w:t>
      </w:r>
      <w:r w:rsidRPr="00797838">
        <w:rPr>
          <w:rFonts w:ascii="Times New Roman" w:eastAsia="Calibri" w:hAnsi="Times New Roman" w:cs="Times New Roman"/>
          <w:sz w:val="28"/>
          <w:szCs w:val="28"/>
          <w:lang w:eastAsia="zh-CN"/>
        </w:rPr>
        <w:t xml:space="preserve"> муниципальной</w:t>
      </w:r>
      <w:r w:rsidR="00B05C39" w:rsidRPr="00797838">
        <w:rPr>
          <w:rFonts w:ascii="Times New Roman" w:eastAsia="Calibri" w:hAnsi="Times New Roman" w:cs="Times New Roman"/>
          <w:sz w:val="28"/>
          <w:szCs w:val="28"/>
          <w:lang w:eastAsia="zh-CN"/>
        </w:rPr>
        <w:t xml:space="preserve"> программы</w:t>
      </w:r>
      <w:r w:rsidR="00B05C39">
        <w:rPr>
          <w:rFonts w:ascii="Times New Roman" w:eastAsia="Calibri" w:hAnsi="Times New Roman" w:cs="Times New Roman"/>
          <w:sz w:val="28"/>
          <w:szCs w:val="28"/>
          <w:lang w:eastAsia="zh-CN"/>
        </w:rPr>
        <w:t xml:space="preserve"> в 201</w:t>
      </w:r>
      <w:r w:rsidR="00FC37D6">
        <w:rPr>
          <w:rFonts w:ascii="Times New Roman" w:eastAsia="Calibri" w:hAnsi="Times New Roman" w:cs="Times New Roman"/>
          <w:sz w:val="28"/>
          <w:szCs w:val="28"/>
          <w:lang w:eastAsia="zh-CN"/>
        </w:rPr>
        <w:t>8</w:t>
      </w:r>
      <w:r w:rsidRPr="00482886">
        <w:rPr>
          <w:rFonts w:ascii="Times New Roman" w:eastAsia="Calibri" w:hAnsi="Times New Roman" w:cs="Times New Roman"/>
          <w:sz w:val="28"/>
          <w:szCs w:val="28"/>
          <w:lang w:eastAsia="zh-CN"/>
        </w:rPr>
        <w:t xml:space="preserve"> году представлена в</w:t>
      </w:r>
      <w:r w:rsidR="00D45BBF">
        <w:rPr>
          <w:rFonts w:ascii="Times New Roman" w:eastAsia="Calibri" w:hAnsi="Times New Roman" w:cs="Times New Roman"/>
          <w:sz w:val="28"/>
          <w:szCs w:val="28"/>
          <w:lang w:eastAsia="zh-CN"/>
        </w:rPr>
        <w:t xml:space="preserve"> приложениях к сводному докладу</w:t>
      </w:r>
      <w:r w:rsidRPr="00482886">
        <w:rPr>
          <w:rFonts w:ascii="Times New Roman" w:eastAsia="Calibri" w:hAnsi="Times New Roman" w:cs="Times New Roman"/>
          <w:sz w:val="28"/>
          <w:szCs w:val="28"/>
          <w:lang w:eastAsia="zh-CN"/>
        </w:rPr>
        <w:t xml:space="preserve">. Указанная информация сформирована на основе отчетов, представленных </w:t>
      </w:r>
      <w:r w:rsidR="00D36552">
        <w:rPr>
          <w:rFonts w:ascii="Times New Roman" w:eastAsia="Calibri" w:hAnsi="Times New Roman" w:cs="Times New Roman"/>
          <w:sz w:val="28"/>
          <w:szCs w:val="28"/>
          <w:lang w:eastAsia="zh-CN"/>
        </w:rPr>
        <w:t>ответственными исполнителями</w:t>
      </w:r>
      <w:r w:rsidR="00D36552" w:rsidRPr="00566684">
        <w:rPr>
          <w:rFonts w:ascii="Times New Roman" w:eastAsia="Calibri" w:hAnsi="Times New Roman" w:cs="Times New Roman"/>
          <w:sz w:val="28"/>
          <w:szCs w:val="28"/>
          <w:lang w:eastAsia="zh-CN"/>
        </w:rPr>
        <w:t xml:space="preserve"> муниципальных программ</w:t>
      </w:r>
      <w:r w:rsidRPr="00482886">
        <w:rPr>
          <w:rFonts w:ascii="Times New Roman" w:eastAsia="Calibri" w:hAnsi="Times New Roman" w:cs="Times New Roman"/>
          <w:sz w:val="28"/>
          <w:szCs w:val="28"/>
          <w:lang w:eastAsia="zh-CN"/>
        </w:rPr>
        <w:t>.</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Оценка эффективности осуществляется по следующим направлениям:</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а) степень достижения запланированных результатов (достижения целей и решения задач) муниципальной программы и подпрограмм, входящих в состав муниципальной программы (оценка результативности);</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б) степень полноты использования бюджетных ассигнований к запланированному уровню (оценка полноты использования бюджетных ассигнований);</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в) эффективность использования бюджетных ассигнований (оценка экономической эффективности достижения результатов);</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г) эффективность реализации муниципальной программы.</w:t>
      </w:r>
    </w:p>
    <w:p w:rsidR="00876AD4" w:rsidRPr="00FC4C3F" w:rsidRDefault="00876AD4"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lastRenderedPageBreak/>
        <w:t>Расчет</w:t>
      </w:r>
      <w:r w:rsidRPr="00FC4C3F">
        <w:rPr>
          <w:rFonts w:ascii="Times New Roman" w:eastAsia="Calibri" w:hAnsi="Times New Roman" w:cs="Times New Roman"/>
          <w:color w:val="000000"/>
          <w:sz w:val="28"/>
          <w:szCs w:val="28"/>
          <w:lang w:eastAsia="zh-CN"/>
        </w:rPr>
        <w:t xml:space="preserve"> эффективности реализации муниципальной программы определяется как </w:t>
      </w:r>
      <w:r>
        <w:rPr>
          <w:rFonts w:ascii="Times New Roman" w:eastAsia="Calibri" w:hAnsi="Times New Roman" w:cs="Times New Roman"/>
          <w:color w:val="000000"/>
          <w:sz w:val="28"/>
          <w:szCs w:val="28"/>
          <w:lang w:eastAsia="zh-CN"/>
        </w:rPr>
        <w:t>сумма</w:t>
      </w:r>
      <w:r w:rsidR="00641CF9">
        <w:rPr>
          <w:rFonts w:ascii="Times New Roman" w:eastAsia="Calibri" w:hAnsi="Times New Roman" w:cs="Times New Roman"/>
          <w:color w:val="000000"/>
          <w:sz w:val="28"/>
          <w:szCs w:val="28"/>
          <w:lang w:eastAsia="zh-CN"/>
        </w:rPr>
        <w:t>:</w:t>
      </w:r>
      <w:r>
        <w:rPr>
          <w:rFonts w:ascii="Times New Roman" w:eastAsia="Calibri" w:hAnsi="Times New Roman" w:cs="Times New Roman"/>
          <w:color w:val="000000"/>
          <w:sz w:val="28"/>
          <w:szCs w:val="28"/>
          <w:lang w:eastAsia="zh-CN"/>
        </w:rPr>
        <w:t xml:space="preserve"> </w:t>
      </w:r>
      <w:r w:rsidRPr="00FC4C3F">
        <w:rPr>
          <w:rFonts w:ascii="Times New Roman" w:hAnsi="Times New Roman" w:cs="Times New Roman"/>
          <w:sz w:val="28"/>
          <w:szCs w:val="28"/>
        </w:rPr>
        <w:t>результативности реализации муниципальной программы, полноты использования бюджетных ассигнований</w:t>
      </w:r>
      <w:r w:rsidRPr="00FC4C3F">
        <w:rPr>
          <w:rFonts w:ascii="Times New Roman" w:eastAsia="Calibri" w:hAnsi="Times New Roman" w:cs="Times New Roman"/>
          <w:color w:val="000000"/>
          <w:sz w:val="28"/>
          <w:szCs w:val="28"/>
          <w:lang w:eastAsia="zh-CN"/>
        </w:rPr>
        <w:t xml:space="preserve"> и </w:t>
      </w:r>
      <w:r w:rsidRPr="00FC4C3F">
        <w:rPr>
          <w:rFonts w:ascii="Times New Roman" w:hAnsi="Times New Roman" w:cs="Times New Roman"/>
          <w:sz w:val="28"/>
          <w:szCs w:val="28"/>
        </w:rPr>
        <w:t>эффективности использования бюджетных ассигнований</w:t>
      </w:r>
      <w:r w:rsidRPr="00FC4C3F">
        <w:rPr>
          <w:rFonts w:ascii="Times New Roman" w:eastAsia="Calibri" w:hAnsi="Times New Roman" w:cs="Times New Roman"/>
          <w:color w:val="000000"/>
          <w:sz w:val="28"/>
          <w:szCs w:val="28"/>
          <w:lang w:eastAsia="zh-CN"/>
        </w:rPr>
        <w:t xml:space="preserve"> на реализацию муниципальной программы в отчетном финансовом году.</w:t>
      </w:r>
    </w:p>
    <w:p w:rsidR="00C37244" w:rsidRDefault="00706AD4" w:rsidP="00F45C75">
      <w:pPr>
        <w:spacing w:after="0" w:line="240" w:lineRule="auto"/>
        <w:ind w:firstLine="708"/>
        <w:jc w:val="both"/>
        <w:rPr>
          <w:rFonts w:ascii="Times New Roman" w:hAnsi="Times New Roman" w:cs="Times New Roman"/>
          <w:sz w:val="28"/>
          <w:szCs w:val="28"/>
        </w:rPr>
      </w:pPr>
      <w:r w:rsidRPr="00706AD4">
        <w:rPr>
          <w:rFonts w:ascii="Times New Roman" w:eastAsia="Times New Roman" w:hAnsi="Times New Roman" w:cs="Times New Roman"/>
          <w:color w:val="000000"/>
          <w:sz w:val="28"/>
          <w:szCs w:val="28"/>
          <w:lang w:eastAsia="zh-CN"/>
        </w:rPr>
        <w:t>Решение об эффективности (неэффективности) реализации муниципальных программ</w:t>
      </w:r>
      <w:r w:rsidR="00B05C39">
        <w:rPr>
          <w:rFonts w:ascii="Times New Roman" w:eastAsia="Calibri" w:hAnsi="Times New Roman" w:cs="Times New Roman"/>
          <w:sz w:val="28"/>
          <w:szCs w:val="28"/>
          <w:lang w:eastAsia="zh-CN"/>
        </w:rPr>
        <w:t xml:space="preserve"> в 201</w:t>
      </w:r>
      <w:r w:rsidR="00FC37D6">
        <w:rPr>
          <w:rFonts w:ascii="Times New Roman" w:eastAsia="Calibri" w:hAnsi="Times New Roman" w:cs="Times New Roman"/>
          <w:sz w:val="28"/>
          <w:szCs w:val="28"/>
          <w:lang w:eastAsia="zh-CN"/>
        </w:rPr>
        <w:t>8</w:t>
      </w:r>
      <w:r w:rsidRPr="00706AD4">
        <w:rPr>
          <w:rFonts w:ascii="Times New Roman" w:eastAsia="Calibri" w:hAnsi="Times New Roman" w:cs="Times New Roman"/>
          <w:sz w:val="28"/>
          <w:szCs w:val="28"/>
          <w:lang w:eastAsia="zh-CN"/>
        </w:rPr>
        <w:t xml:space="preserve"> году принималось, исходя из значений критерия эффективности реализации муниципальных программ, приведенных в таблице 2.</w:t>
      </w:r>
      <w:r w:rsidR="00641CF9" w:rsidRPr="00641CF9">
        <w:rPr>
          <w:rFonts w:ascii="Times New Roman" w:hAnsi="Times New Roman" w:cs="Times New Roman"/>
          <w:sz w:val="28"/>
          <w:szCs w:val="28"/>
        </w:rPr>
        <w:t xml:space="preserve"> </w:t>
      </w:r>
    </w:p>
    <w:p w:rsidR="00641CF9" w:rsidRPr="00706AD4" w:rsidRDefault="000928CC" w:rsidP="00F45C7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Таблица 2</w:t>
      </w:r>
    </w:p>
    <w:tbl>
      <w:tblPr>
        <w:tblpPr w:leftFromText="180" w:rightFromText="180" w:vertAnchor="text" w:horzAnchor="margin" w:tblpY="424"/>
        <w:tblW w:w="9889" w:type="dxa"/>
        <w:tblLayout w:type="fixed"/>
        <w:tblLook w:val="0000" w:firstRow="0" w:lastRow="0" w:firstColumn="0" w:lastColumn="0" w:noHBand="0" w:noVBand="0"/>
      </w:tblPr>
      <w:tblGrid>
        <w:gridCol w:w="583"/>
        <w:gridCol w:w="2644"/>
        <w:gridCol w:w="2835"/>
        <w:gridCol w:w="3827"/>
      </w:tblGrid>
      <w:tr w:rsidR="00641CF9" w:rsidRPr="00B926D6" w:rsidTr="00EE58CF">
        <w:trPr>
          <w:trHeight w:val="1006"/>
          <w:tblHeader/>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w:t>
            </w:r>
          </w:p>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п/п</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Э</w:t>
            </w:r>
            <w:r w:rsidRPr="00B926D6">
              <w:rPr>
                <w:rFonts w:ascii="Times New Roman" w:eastAsia="Times New Roman" w:hAnsi="Times New Roman" w:cs="Times New Roman"/>
                <w:color w:val="000000"/>
                <w:sz w:val="24"/>
                <w:szCs w:val="24"/>
                <w:lang w:eastAsia="zh-CN"/>
              </w:rPr>
              <w:t>ффективност</w:t>
            </w:r>
            <w:r>
              <w:rPr>
                <w:rFonts w:ascii="Times New Roman" w:eastAsia="Times New Roman" w:hAnsi="Times New Roman" w:cs="Times New Roman"/>
                <w:color w:val="000000"/>
                <w:sz w:val="24"/>
                <w:szCs w:val="24"/>
                <w:lang w:eastAsia="zh-CN"/>
              </w:rPr>
              <w:t>ь</w:t>
            </w:r>
            <w:r w:rsidRPr="00B926D6">
              <w:rPr>
                <w:rFonts w:ascii="Times New Roman" w:eastAsia="Times New Roman" w:hAnsi="Times New Roman" w:cs="Times New Roman"/>
                <w:color w:val="000000"/>
                <w:sz w:val="24"/>
                <w:szCs w:val="24"/>
                <w:lang w:eastAsia="zh-CN"/>
              </w:rPr>
              <w:t xml:space="preserve"> реализации муниципальной программы в отчетном периоде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Calibri" w:hAnsi="Times New Roman" w:cs="Times New Roman"/>
                <w:sz w:val="28"/>
                <w:szCs w:val="24"/>
                <w:lang w:eastAsia="zh-CN"/>
              </w:rPr>
            </w:pPr>
            <w:r w:rsidRPr="00B926D6">
              <w:rPr>
                <w:rFonts w:ascii="Times New Roman" w:eastAsia="Times New Roman" w:hAnsi="Times New Roman" w:cs="Times New Roman"/>
                <w:color w:val="000000"/>
                <w:sz w:val="24"/>
                <w:szCs w:val="24"/>
                <w:lang w:eastAsia="zh-CN"/>
              </w:rPr>
              <w:t>Значение в отчетном финансовом году критерия эффективности реализации муниципальной программы</w:t>
            </w:r>
          </w:p>
        </w:tc>
        <w:tc>
          <w:tcPr>
            <w:tcW w:w="3827" w:type="dxa"/>
            <w:tcBorders>
              <w:top w:val="single" w:sz="4" w:space="0" w:color="000000"/>
              <w:left w:val="single" w:sz="4" w:space="0" w:color="000000"/>
              <w:bottom w:val="single" w:sz="4" w:space="0" w:color="000000"/>
              <w:right w:val="single" w:sz="4" w:space="0" w:color="000000"/>
            </w:tcBorders>
          </w:tcPr>
          <w:p w:rsidR="00286548" w:rsidRDefault="00286548" w:rsidP="00F45C75">
            <w:pPr>
              <w:suppressAutoHyphens/>
              <w:spacing w:after="0" w:line="240" w:lineRule="auto"/>
              <w:rPr>
                <w:rFonts w:ascii="Times New Roman" w:eastAsia="Times New Roman" w:hAnsi="Times New Roman" w:cs="Times New Roman"/>
                <w:color w:val="000000"/>
                <w:sz w:val="24"/>
                <w:szCs w:val="24"/>
                <w:lang w:eastAsia="zh-CN"/>
              </w:rPr>
            </w:pPr>
          </w:p>
          <w:p w:rsidR="00641CF9" w:rsidRPr="00B926D6" w:rsidRDefault="00286548" w:rsidP="00F45C75">
            <w:pPr>
              <w:suppressAutoHyphens/>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Наименование муниципальной программы</w:t>
            </w:r>
          </w:p>
        </w:tc>
      </w:tr>
      <w:tr w:rsidR="00641CF9" w:rsidRPr="00B926D6" w:rsidTr="00310722">
        <w:trPr>
          <w:trHeight w:val="3142"/>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1</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CE4697" w:rsidRDefault="00641CF9" w:rsidP="00F45C75">
            <w:pPr>
              <w:suppressAutoHyphens/>
              <w:spacing w:after="0" w:line="240" w:lineRule="auto"/>
              <w:jc w:val="both"/>
              <w:rPr>
                <w:rFonts w:ascii="Times New Roman" w:eastAsia="Calibri" w:hAnsi="Times New Roman" w:cs="Times New Roman"/>
                <w:sz w:val="28"/>
                <w:szCs w:val="24"/>
                <w:lang w:eastAsia="zh-CN"/>
              </w:rPr>
            </w:pPr>
            <w:r w:rsidRPr="00CE4697">
              <w:rPr>
                <w:rFonts w:ascii="Times New Roman" w:eastAsia="Times New Roman" w:hAnsi="Times New Roman" w:cs="Times New Roman"/>
                <w:color w:val="000000"/>
                <w:sz w:val="24"/>
                <w:szCs w:val="24"/>
                <w:lang w:eastAsia="zh-CN"/>
              </w:rPr>
              <w:t>Высокая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CE4697"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sidRPr="00CE4697">
              <w:rPr>
                <w:rFonts w:ascii="Times New Roman" w:eastAsia="Calibri" w:hAnsi="Times New Roman" w:cs="Times New Roman"/>
                <w:sz w:val="28"/>
                <w:szCs w:val="24"/>
                <w:lang w:val="en-US" w:eastAsia="zh-CN"/>
              </w:rPr>
              <w:t>300&lt;=</w:t>
            </w:r>
            <w:r w:rsidRPr="00CE4697">
              <w:rPr>
                <w:rFonts w:ascii="Times New Roman" w:eastAsia="Calibri" w:hAnsi="Times New Roman" w:cs="Times New Roman"/>
                <w:sz w:val="28"/>
                <w:szCs w:val="24"/>
                <w:lang w:eastAsia="zh-CN"/>
              </w:rPr>
              <w:t>Э</w:t>
            </w:r>
            <w:r w:rsidRPr="00CE4697">
              <w:rPr>
                <w:rFonts w:ascii="Times New Roman" w:eastAsia="Calibri" w:hAnsi="Times New Roman" w:cs="Times New Roman"/>
                <w:sz w:val="28"/>
                <w:szCs w:val="24"/>
                <w:lang w:val="en-US" w:eastAsia="zh-CN"/>
              </w:rPr>
              <w:t>&lt;330</w:t>
            </w:r>
          </w:p>
        </w:tc>
        <w:tc>
          <w:tcPr>
            <w:tcW w:w="3827" w:type="dxa"/>
            <w:tcBorders>
              <w:top w:val="single" w:sz="4" w:space="0" w:color="000000"/>
              <w:left w:val="single" w:sz="4" w:space="0" w:color="000000"/>
              <w:bottom w:val="single" w:sz="4" w:space="0" w:color="000000"/>
              <w:right w:val="single" w:sz="4" w:space="0" w:color="000000"/>
            </w:tcBorders>
          </w:tcPr>
          <w:p w:rsidR="00E24C15" w:rsidRPr="001B7FF6" w:rsidRDefault="00E24C15"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7FF6">
              <w:rPr>
                <w:rFonts w:ascii="Times New Roman" w:eastAsia="Times New Roman" w:hAnsi="Times New Roman" w:cs="Times New Roman"/>
                <w:sz w:val="24"/>
                <w:szCs w:val="24"/>
              </w:rPr>
              <w:t xml:space="preserve">- Развитие социальной сферы </w:t>
            </w:r>
          </w:p>
          <w:p w:rsidR="00E24C15" w:rsidRDefault="00E24C15"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7FF6">
              <w:rPr>
                <w:rFonts w:ascii="Times New Roman" w:eastAsia="Times New Roman" w:hAnsi="Times New Roman" w:cs="Times New Roman"/>
                <w:sz w:val="24"/>
                <w:szCs w:val="24"/>
              </w:rPr>
              <w:t>Липецкого муниципального района на 2014-202</w:t>
            </w:r>
            <w:r w:rsidR="009F156D">
              <w:rPr>
                <w:rFonts w:ascii="Times New Roman" w:eastAsia="Times New Roman" w:hAnsi="Times New Roman" w:cs="Times New Roman"/>
                <w:sz w:val="24"/>
                <w:szCs w:val="24"/>
              </w:rPr>
              <w:t>4</w:t>
            </w:r>
            <w:r w:rsidRPr="001B7FF6">
              <w:rPr>
                <w:rFonts w:ascii="Times New Roman" w:eastAsia="Times New Roman" w:hAnsi="Times New Roman" w:cs="Times New Roman"/>
                <w:sz w:val="24"/>
                <w:szCs w:val="24"/>
              </w:rPr>
              <w:t xml:space="preserve"> годы </w:t>
            </w:r>
          </w:p>
          <w:p w:rsidR="00512ED3" w:rsidRPr="00CE4697" w:rsidRDefault="00512ED3" w:rsidP="00512ED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CE4697">
              <w:rPr>
                <w:rFonts w:ascii="Times New Roman" w:eastAsia="Calibri" w:hAnsi="Times New Roman" w:cs="Times New Roman"/>
                <w:sz w:val="24"/>
                <w:szCs w:val="24"/>
                <w:lang w:eastAsia="zh-CN"/>
              </w:rPr>
              <w:t xml:space="preserve">- </w:t>
            </w:r>
            <w:r w:rsidRPr="00CE4697">
              <w:rPr>
                <w:rFonts w:ascii="Times New Roman" w:eastAsia="Times New Roman" w:hAnsi="Times New Roman" w:cs="Times New Roman"/>
                <w:sz w:val="24"/>
                <w:szCs w:val="24"/>
              </w:rPr>
              <w:t>Обеспечение населения Липецкого муниципального района качественной инфраструктурой и услугами ЖКХ в 2014-2024 годах</w:t>
            </w:r>
          </w:p>
          <w:p w:rsidR="00176C81" w:rsidRPr="001B7FF6" w:rsidRDefault="00176C81"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B7FF6">
              <w:rPr>
                <w:rFonts w:ascii="Times New Roman" w:eastAsia="Times New Roman" w:hAnsi="Times New Roman" w:cs="Times New Roman"/>
                <w:sz w:val="24"/>
                <w:szCs w:val="24"/>
              </w:rPr>
              <w:t>- Создание условий для развития экономики Липецкого муниципального района на 2014-202</w:t>
            </w:r>
            <w:r w:rsidR="009F156D">
              <w:rPr>
                <w:rFonts w:ascii="Times New Roman" w:eastAsia="Times New Roman" w:hAnsi="Times New Roman" w:cs="Times New Roman"/>
                <w:sz w:val="24"/>
                <w:szCs w:val="24"/>
              </w:rPr>
              <w:t>4</w:t>
            </w:r>
            <w:r w:rsidRPr="001B7FF6">
              <w:rPr>
                <w:rFonts w:ascii="Times New Roman" w:eastAsia="Times New Roman" w:hAnsi="Times New Roman" w:cs="Times New Roman"/>
                <w:sz w:val="24"/>
                <w:szCs w:val="24"/>
              </w:rPr>
              <w:t xml:space="preserve"> годы</w:t>
            </w:r>
          </w:p>
          <w:p w:rsidR="00015FAE" w:rsidRPr="00D84CF0" w:rsidRDefault="009F156D" w:rsidP="009F156D">
            <w:pPr>
              <w:suppressAutoHyphens/>
              <w:spacing w:after="0" w:line="240" w:lineRule="auto"/>
              <w:jc w:val="both"/>
              <w:rPr>
                <w:rFonts w:ascii="Times New Roman" w:eastAsia="Times New Roman" w:hAnsi="Times New Roman" w:cs="Times New Roman"/>
                <w:sz w:val="24"/>
                <w:szCs w:val="24"/>
                <w:highlight w:val="yellow"/>
              </w:rPr>
            </w:pPr>
            <w:r w:rsidRPr="009F156D">
              <w:rPr>
                <w:rFonts w:ascii="Times New Roman" w:hAnsi="Times New Roman" w:cs="Times New Roman"/>
                <w:sz w:val="24"/>
                <w:szCs w:val="24"/>
              </w:rPr>
              <w:t>- Энергосбережение и повышение энергетической эффективности Липецкого муниципального района на 2014 - 202</w:t>
            </w:r>
            <w:r>
              <w:rPr>
                <w:rFonts w:ascii="Times New Roman" w:hAnsi="Times New Roman" w:cs="Times New Roman"/>
                <w:sz w:val="24"/>
                <w:szCs w:val="24"/>
              </w:rPr>
              <w:t>4</w:t>
            </w:r>
            <w:r w:rsidRPr="009F156D">
              <w:rPr>
                <w:rFonts w:ascii="Times New Roman" w:hAnsi="Times New Roman" w:cs="Times New Roman"/>
                <w:sz w:val="24"/>
                <w:szCs w:val="24"/>
              </w:rPr>
              <w:t xml:space="preserve"> годы</w:t>
            </w:r>
          </w:p>
        </w:tc>
      </w:tr>
      <w:tr w:rsidR="00641CF9" w:rsidRPr="00B926D6" w:rsidTr="00743E40">
        <w:trPr>
          <w:trHeight w:val="654"/>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2</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A30106" w:rsidRDefault="00641CF9" w:rsidP="00F45C75">
            <w:pPr>
              <w:suppressAutoHyphens/>
              <w:spacing w:after="0" w:line="240" w:lineRule="auto"/>
              <w:jc w:val="both"/>
              <w:rPr>
                <w:rFonts w:ascii="Times New Roman" w:eastAsia="Calibri" w:hAnsi="Times New Roman" w:cs="Times New Roman"/>
                <w:sz w:val="28"/>
                <w:szCs w:val="24"/>
                <w:lang w:eastAsia="zh-CN"/>
              </w:rPr>
            </w:pPr>
            <w:r w:rsidRPr="00A30106">
              <w:rPr>
                <w:rFonts w:ascii="Times New Roman" w:eastAsia="Times New Roman" w:hAnsi="Times New Roman" w:cs="Times New Roman"/>
                <w:color w:val="000000"/>
                <w:sz w:val="24"/>
                <w:szCs w:val="24"/>
                <w:lang w:eastAsia="zh-CN"/>
              </w:rPr>
              <w:t>Соответствующая запланированной</w:t>
            </w:r>
          </w:p>
        </w:tc>
        <w:tc>
          <w:tcPr>
            <w:tcW w:w="2835" w:type="dxa"/>
            <w:tcBorders>
              <w:top w:val="single" w:sz="4" w:space="0" w:color="000000"/>
              <w:left w:val="single" w:sz="4" w:space="0" w:color="000000"/>
              <w:right w:val="single" w:sz="4" w:space="0" w:color="000000"/>
            </w:tcBorders>
            <w:shd w:val="clear" w:color="auto" w:fill="auto"/>
            <w:vAlign w:val="center"/>
          </w:tcPr>
          <w:p w:rsidR="00641CF9" w:rsidRPr="00A30106" w:rsidRDefault="00641CF9" w:rsidP="00F45C75">
            <w:pPr>
              <w:suppressAutoHyphens/>
              <w:spacing w:after="0" w:line="240" w:lineRule="auto"/>
              <w:jc w:val="center"/>
              <w:rPr>
                <w:rFonts w:ascii="Times New Roman" w:eastAsia="Calibri" w:hAnsi="Times New Roman" w:cs="Times New Roman"/>
                <w:sz w:val="28"/>
                <w:szCs w:val="24"/>
                <w:lang w:eastAsia="zh-CN"/>
              </w:rPr>
            </w:pPr>
            <w:r w:rsidRPr="00A30106">
              <w:rPr>
                <w:rFonts w:ascii="Times New Roman" w:eastAsia="Calibri" w:hAnsi="Times New Roman" w:cs="Times New Roman"/>
                <w:sz w:val="28"/>
                <w:szCs w:val="24"/>
                <w:lang w:val="en-US" w:eastAsia="zh-CN"/>
              </w:rPr>
              <w:t>290&lt;=</w:t>
            </w:r>
            <w:r w:rsidRPr="00A30106">
              <w:rPr>
                <w:rFonts w:ascii="Times New Roman" w:eastAsia="Calibri" w:hAnsi="Times New Roman" w:cs="Times New Roman"/>
                <w:sz w:val="28"/>
                <w:szCs w:val="24"/>
                <w:lang w:eastAsia="zh-CN"/>
              </w:rPr>
              <w:t>Э</w:t>
            </w:r>
            <w:r w:rsidRPr="00A30106">
              <w:rPr>
                <w:rFonts w:ascii="Times New Roman" w:eastAsia="Calibri" w:hAnsi="Times New Roman" w:cs="Times New Roman"/>
                <w:sz w:val="28"/>
                <w:szCs w:val="24"/>
                <w:lang w:val="en-US" w:eastAsia="zh-CN"/>
              </w:rPr>
              <w:t>&lt;300</w:t>
            </w:r>
          </w:p>
        </w:tc>
        <w:tc>
          <w:tcPr>
            <w:tcW w:w="3827" w:type="dxa"/>
            <w:tcBorders>
              <w:top w:val="single" w:sz="4" w:space="0" w:color="000000"/>
              <w:left w:val="single" w:sz="4" w:space="0" w:color="000000"/>
              <w:right w:val="single" w:sz="4" w:space="0" w:color="000000"/>
            </w:tcBorders>
          </w:tcPr>
          <w:p w:rsidR="00A30106" w:rsidRPr="00A30106" w:rsidRDefault="00A30106" w:rsidP="00A30106">
            <w:pPr>
              <w:widowControl w:val="0"/>
              <w:autoSpaceDE w:val="0"/>
              <w:autoSpaceDN w:val="0"/>
              <w:adjustRightInd w:val="0"/>
              <w:spacing w:after="0" w:line="240" w:lineRule="auto"/>
              <w:jc w:val="both"/>
              <w:rPr>
                <w:rFonts w:ascii="Times New Roman" w:hAnsi="Times New Roman"/>
                <w:sz w:val="24"/>
                <w:szCs w:val="24"/>
              </w:rPr>
            </w:pPr>
            <w:r w:rsidRPr="00A30106">
              <w:rPr>
                <w:rFonts w:ascii="Times New Roman" w:eastAsia="Times New Roman" w:hAnsi="Times New Roman" w:cs="Times New Roman"/>
                <w:sz w:val="24"/>
                <w:szCs w:val="24"/>
              </w:rPr>
              <w:t xml:space="preserve">- </w:t>
            </w:r>
            <w:r w:rsidRPr="00A30106">
              <w:rPr>
                <w:rFonts w:ascii="Times New Roman" w:hAnsi="Times New Roman"/>
                <w:sz w:val="24"/>
                <w:szCs w:val="24"/>
              </w:rPr>
              <w:t>Обеспечение безопасности населения и территории Липецкого муниципального района на 2014-2024 годы</w:t>
            </w:r>
          </w:p>
          <w:p w:rsidR="00641CF9" w:rsidRPr="00D84CF0" w:rsidRDefault="00641CF9" w:rsidP="00F45C75">
            <w:pPr>
              <w:suppressAutoHyphens/>
              <w:spacing w:after="0" w:line="240" w:lineRule="auto"/>
              <w:jc w:val="center"/>
              <w:rPr>
                <w:rFonts w:ascii="Times New Roman" w:eastAsia="Calibri" w:hAnsi="Times New Roman" w:cs="Times New Roman"/>
                <w:b/>
                <w:sz w:val="28"/>
                <w:szCs w:val="24"/>
                <w:highlight w:val="yellow"/>
                <w:lang w:eastAsia="zh-CN"/>
              </w:rPr>
            </w:pPr>
          </w:p>
        </w:tc>
      </w:tr>
      <w:tr w:rsidR="00641CF9" w:rsidRPr="00B926D6" w:rsidTr="00310722">
        <w:trPr>
          <w:trHeight w:val="2526"/>
        </w:trPr>
        <w:tc>
          <w:tcPr>
            <w:tcW w:w="583" w:type="dxa"/>
            <w:tcBorders>
              <w:top w:val="single" w:sz="4" w:space="0" w:color="000000"/>
              <w:left w:val="single" w:sz="4" w:space="0" w:color="000000"/>
              <w:bottom w:val="single" w:sz="4" w:space="0" w:color="000000"/>
            </w:tcBorders>
            <w:shd w:val="clear" w:color="auto" w:fill="auto"/>
            <w:vAlign w:val="center"/>
          </w:tcPr>
          <w:p w:rsidR="00641CF9" w:rsidRPr="009F156D"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9F156D">
              <w:rPr>
                <w:rFonts w:ascii="Times New Roman" w:eastAsia="Times New Roman" w:hAnsi="Times New Roman" w:cs="Times New Roman"/>
                <w:color w:val="000000"/>
                <w:sz w:val="24"/>
                <w:szCs w:val="24"/>
                <w:lang w:eastAsia="zh-CN"/>
              </w:rPr>
              <w:t>3</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9F156D" w:rsidRDefault="00641CF9" w:rsidP="00F45C75">
            <w:pPr>
              <w:suppressAutoHyphens/>
              <w:spacing w:after="0" w:line="240" w:lineRule="auto"/>
              <w:jc w:val="both"/>
              <w:rPr>
                <w:rFonts w:ascii="Times New Roman" w:eastAsia="Calibri" w:hAnsi="Times New Roman" w:cs="Times New Roman"/>
                <w:sz w:val="28"/>
                <w:szCs w:val="24"/>
                <w:lang w:eastAsia="zh-CN"/>
              </w:rPr>
            </w:pPr>
            <w:r w:rsidRPr="009F156D">
              <w:rPr>
                <w:rFonts w:ascii="Times New Roman" w:eastAsia="Times New Roman" w:hAnsi="Times New Roman" w:cs="Times New Roman"/>
                <w:color w:val="000000"/>
                <w:sz w:val="24"/>
                <w:szCs w:val="24"/>
                <w:lang w:eastAsia="zh-CN"/>
              </w:rPr>
              <w:t>Удовлетворительная</w:t>
            </w:r>
          </w:p>
        </w:tc>
        <w:tc>
          <w:tcPr>
            <w:tcW w:w="2835" w:type="dxa"/>
            <w:tcBorders>
              <w:top w:val="single" w:sz="4" w:space="0" w:color="000000"/>
              <w:left w:val="single" w:sz="4" w:space="0" w:color="000000"/>
              <w:right w:val="single" w:sz="4" w:space="0" w:color="000000"/>
            </w:tcBorders>
            <w:shd w:val="clear" w:color="auto" w:fill="auto"/>
            <w:vAlign w:val="center"/>
          </w:tcPr>
          <w:p w:rsidR="00641CF9" w:rsidRPr="009F156D"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sidRPr="009F156D">
              <w:rPr>
                <w:rFonts w:ascii="Times New Roman" w:eastAsia="Calibri" w:hAnsi="Times New Roman" w:cs="Times New Roman"/>
                <w:sz w:val="28"/>
                <w:szCs w:val="24"/>
                <w:lang w:val="en-US" w:eastAsia="zh-CN"/>
              </w:rPr>
              <w:t>280&lt;=</w:t>
            </w:r>
            <w:r w:rsidRPr="009F156D">
              <w:rPr>
                <w:rFonts w:ascii="Times New Roman" w:eastAsia="Calibri" w:hAnsi="Times New Roman" w:cs="Times New Roman"/>
                <w:sz w:val="28"/>
                <w:szCs w:val="24"/>
                <w:lang w:eastAsia="zh-CN"/>
              </w:rPr>
              <w:t>Э</w:t>
            </w:r>
            <w:r w:rsidRPr="009F156D">
              <w:rPr>
                <w:rFonts w:ascii="Times New Roman" w:eastAsia="Calibri" w:hAnsi="Times New Roman" w:cs="Times New Roman"/>
                <w:sz w:val="28"/>
                <w:szCs w:val="24"/>
                <w:lang w:val="en-US" w:eastAsia="zh-CN"/>
              </w:rPr>
              <w:t>&lt;290</w:t>
            </w:r>
          </w:p>
          <w:p w:rsidR="00641CF9" w:rsidRPr="009F156D"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sidRPr="009F156D">
              <w:rPr>
                <w:rFonts w:ascii="Times New Roman" w:eastAsia="Calibri" w:hAnsi="Times New Roman" w:cs="Times New Roman"/>
                <w:sz w:val="24"/>
                <w:szCs w:val="24"/>
                <w:lang w:eastAsia="zh-CN"/>
              </w:rPr>
              <w:t>или</w:t>
            </w:r>
            <w:r w:rsidRPr="009F156D">
              <w:rPr>
                <w:rFonts w:ascii="Times New Roman" w:eastAsia="Calibri" w:hAnsi="Times New Roman" w:cs="Times New Roman"/>
                <w:sz w:val="28"/>
                <w:szCs w:val="24"/>
                <w:lang w:eastAsia="zh-CN"/>
              </w:rPr>
              <w:t xml:space="preserve"> Э</w:t>
            </w:r>
            <w:r w:rsidRPr="009F156D">
              <w:rPr>
                <w:rFonts w:ascii="Times New Roman" w:eastAsia="Calibri" w:hAnsi="Times New Roman" w:cs="Times New Roman"/>
                <w:sz w:val="28"/>
                <w:szCs w:val="24"/>
                <w:lang w:val="en-US" w:eastAsia="zh-CN"/>
              </w:rPr>
              <w:t>&gt;330</w:t>
            </w:r>
          </w:p>
        </w:tc>
        <w:tc>
          <w:tcPr>
            <w:tcW w:w="3827" w:type="dxa"/>
            <w:tcBorders>
              <w:top w:val="single" w:sz="4" w:space="0" w:color="000000"/>
              <w:left w:val="single" w:sz="4" w:space="0" w:color="000000"/>
              <w:right w:val="single" w:sz="4" w:space="0" w:color="000000"/>
            </w:tcBorders>
          </w:tcPr>
          <w:p w:rsidR="009F156D" w:rsidRDefault="009F156D" w:rsidP="009F156D">
            <w:pPr>
              <w:suppressAutoHyphens/>
              <w:spacing w:after="0" w:line="240" w:lineRule="auto"/>
              <w:jc w:val="both"/>
              <w:rPr>
                <w:rFonts w:ascii="Times New Roman" w:hAnsi="Times New Roman" w:cs="Times New Roman"/>
                <w:sz w:val="24"/>
                <w:szCs w:val="24"/>
              </w:rPr>
            </w:pPr>
            <w:r w:rsidRPr="001B7FF6">
              <w:rPr>
                <w:rFonts w:ascii="Times New Roman" w:eastAsia="Times New Roman" w:hAnsi="Times New Roman" w:cs="Times New Roman"/>
                <w:sz w:val="24"/>
                <w:szCs w:val="24"/>
              </w:rPr>
              <w:t xml:space="preserve">- </w:t>
            </w:r>
            <w:r w:rsidRPr="001B7FF6">
              <w:rPr>
                <w:rFonts w:ascii="Times New Roman" w:hAnsi="Times New Roman" w:cs="Times New Roman"/>
                <w:sz w:val="24"/>
                <w:szCs w:val="24"/>
              </w:rPr>
              <w:t xml:space="preserve"> Создание системы эффективного муниципального управления Липецкого муниципального района на 2014-202</w:t>
            </w:r>
            <w:r>
              <w:rPr>
                <w:rFonts w:ascii="Times New Roman" w:hAnsi="Times New Roman" w:cs="Times New Roman"/>
                <w:sz w:val="24"/>
                <w:szCs w:val="24"/>
              </w:rPr>
              <w:t>4</w:t>
            </w:r>
            <w:r w:rsidRPr="001B7FF6">
              <w:rPr>
                <w:rFonts w:ascii="Times New Roman" w:hAnsi="Times New Roman" w:cs="Times New Roman"/>
                <w:sz w:val="24"/>
                <w:szCs w:val="24"/>
              </w:rPr>
              <w:t xml:space="preserve"> годы</w:t>
            </w:r>
          </w:p>
          <w:p w:rsidR="00CE4697" w:rsidRPr="001B7FF6" w:rsidRDefault="00CE4697" w:rsidP="009F156D">
            <w:pPr>
              <w:suppressAutoHyphens/>
              <w:spacing w:after="0" w:line="240" w:lineRule="auto"/>
              <w:jc w:val="both"/>
              <w:rPr>
                <w:rFonts w:ascii="Times New Roman" w:eastAsia="Calibri" w:hAnsi="Times New Roman" w:cs="Times New Roman"/>
                <w:sz w:val="24"/>
                <w:szCs w:val="24"/>
                <w:lang w:eastAsia="zh-CN"/>
              </w:rPr>
            </w:pPr>
          </w:p>
          <w:p w:rsidR="00176C81" w:rsidRPr="00D84CF0" w:rsidRDefault="00176C81" w:rsidP="00F45C75">
            <w:pPr>
              <w:suppressAutoHyphens/>
              <w:spacing w:after="0" w:line="240" w:lineRule="auto"/>
              <w:jc w:val="both"/>
              <w:rPr>
                <w:rFonts w:ascii="Times New Roman" w:eastAsia="Times New Roman" w:hAnsi="Times New Roman" w:cs="Times New Roman"/>
                <w:sz w:val="24"/>
                <w:szCs w:val="24"/>
                <w:highlight w:val="yellow"/>
              </w:rPr>
            </w:pPr>
          </w:p>
        </w:tc>
      </w:tr>
      <w:tr w:rsidR="00641CF9" w:rsidRPr="00B926D6" w:rsidTr="00743E40">
        <w:trPr>
          <w:trHeight w:val="697"/>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napToGrid w:val="0"/>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4</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9F156D" w:rsidRDefault="00641CF9" w:rsidP="00F45C75">
            <w:pPr>
              <w:suppressAutoHyphens/>
              <w:snapToGrid w:val="0"/>
              <w:spacing w:after="0" w:line="240" w:lineRule="auto"/>
              <w:jc w:val="both"/>
              <w:rPr>
                <w:rFonts w:ascii="Times New Roman" w:eastAsia="Times New Roman" w:hAnsi="Times New Roman" w:cs="Times New Roman"/>
                <w:color w:val="000000"/>
                <w:sz w:val="24"/>
                <w:szCs w:val="24"/>
                <w:lang w:eastAsia="zh-CN"/>
              </w:rPr>
            </w:pPr>
            <w:r w:rsidRPr="009F156D">
              <w:rPr>
                <w:rFonts w:ascii="Times New Roman" w:eastAsia="Times New Roman" w:hAnsi="Times New Roman" w:cs="Times New Roman"/>
                <w:color w:val="000000"/>
                <w:sz w:val="24"/>
                <w:szCs w:val="24"/>
                <w:lang w:eastAsia="zh-CN"/>
              </w:rPr>
              <w:t>Неудовлетворительная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9F156D" w:rsidRDefault="00641CF9" w:rsidP="00F45C75">
            <w:pPr>
              <w:suppressAutoHyphens/>
              <w:spacing w:after="0" w:line="240" w:lineRule="auto"/>
              <w:jc w:val="center"/>
              <w:rPr>
                <w:rFonts w:ascii="Times New Roman" w:eastAsia="Calibri" w:hAnsi="Times New Roman" w:cs="Times New Roman"/>
                <w:sz w:val="28"/>
                <w:szCs w:val="24"/>
                <w:lang w:eastAsia="zh-CN"/>
              </w:rPr>
            </w:pPr>
            <w:r w:rsidRPr="009F156D">
              <w:rPr>
                <w:rFonts w:ascii="Times New Roman" w:eastAsia="Calibri" w:hAnsi="Times New Roman" w:cs="Times New Roman"/>
                <w:sz w:val="28"/>
                <w:szCs w:val="24"/>
                <w:lang w:eastAsia="zh-CN"/>
              </w:rPr>
              <w:t>Э&lt;280</w:t>
            </w:r>
          </w:p>
        </w:tc>
        <w:tc>
          <w:tcPr>
            <w:tcW w:w="3827" w:type="dxa"/>
            <w:tcBorders>
              <w:top w:val="single" w:sz="4" w:space="0" w:color="000000"/>
              <w:left w:val="single" w:sz="4" w:space="0" w:color="000000"/>
              <w:bottom w:val="single" w:sz="4" w:space="0" w:color="000000"/>
              <w:right w:val="single" w:sz="4" w:space="0" w:color="000000"/>
            </w:tcBorders>
          </w:tcPr>
          <w:p w:rsidR="00F54611" w:rsidRPr="00F54611" w:rsidRDefault="00882BE6" w:rsidP="00F45C75">
            <w:pPr>
              <w:suppressAutoHyphens/>
              <w:spacing w:after="0" w:line="240" w:lineRule="auto"/>
              <w:jc w:val="center"/>
              <w:rPr>
                <w:rFonts w:ascii="Times New Roman" w:eastAsia="Calibri" w:hAnsi="Times New Roman" w:cs="Times New Roman"/>
                <w:sz w:val="24"/>
                <w:szCs w:val="24"/>
                <w:lang w:eastAsia="zh-CN"/>
              </w:rPr>
            </w:pPr>
            <w:r w:rsidRPr="007D04B0">
              <w:rPr>
                <w:rFonts w:ascii="Times New Roman" w:eastAsia="Calibri" w:hAnsi="Times New Roman" w:cs="Times New Roman"/>
                <w:sz w:val="24"/>
                <w:szCs w:val="24"/>
                <w:lang w:eastAsia="zh-CN"/>
              </w:rPr>
              <w:t>-</w:t>
            </w:r>
          </w:p>
        </w:tc>
      </w:tr>
    </w:tbl>
    <w:p w:rsidR="00B926D6" w:rsidRPr="006A39AF" w:rsidRDefault="00706AD4" w:rsidP="00F45C75">
      <w:pPr>
        <w:suppressAutoHyphens/>
        <w:spacing w:after="0" w:line="240" w:lineRule="auto"/>
        <w:ind w:firstLine="709"/>
        <w:jc w:val="both"/>
        <w:rPr>
          <w:rFonts w:ascii="Times New Roman" w:eastAsia="Calibri" w:hAnsi="Times New Roman" w:cs="Times New Roman"/>
          <w:color w:val="000000"/>
          <w:sz w:val="28"/>
          <w:szCs w:val="28"/>
          <w:lang w:eastAsia="zh-CN"/>
        </w:rPr>
      </w:pPr>
      <w:r w:rsidRPr="00606CA1">
        <w:rPr>
          <w:rFonts w:ascii="Times New Roman" w:eastAsia="Calibri" w:hAnsi="Times New Roman" w:cs="Times New Roman"/>
          <w:color w:val="000000"/>
          <w:sz w:val="28"/>
          <w:szCs w:val="28"/>
          <w:lang w:eastAsia="zh-CN"/>
        </w:rPr>
        <w:t xml:space="preserve">Из </w:t>
      </w:r>
      <w:r w:rsidRPr="006A39AF">
        <w:rPr>
          <w:rFonts w:ascii="Times New Roman" w:eastAsia="Calibri" w:hAnsi="Times New Roman" w:cs="Times New Roman"/>
          <w:color w:val="000000"/>
          <w:sz w:val="28"/>
          <w:szCs w:val="28"/>
          <w:lang w:eastAsia="zh-CN"/>
        </w:rPr>
        <w:t>таблицы 2</w:t>
      </w:r>
      <w:r w:rsidR="00282BDA" w:rsidRPr="006A39AF">
        <w:rPr>
          <w:rFonts w:ascii="Times New Roman" w:eastAsia="Calibri" w:hAnsi="Times New Roman" w:cs="Times New Roman"/>
          <w:color w:val="000000"/>
          <w:sz w:val="28"/>
          <w:szCs w:val="28"/>
          <w:lang w:eastAsia="zh-CN"/>
        </w:rPr>
        <w:t xml:space="preserve"> следует, что из 6</w:t>
      </w:r>
      <w:r w:rsidR="00B926D6" w:rsidRPr="006A39AF">
        <w:rPr>
          <w:rFonts w:ascii="Times New Roman" w:eastAsia="Calibri" w:hAnsi="Times New Roman" w:cs="Times New Roman"/>
          <w:color w:val="000000"/>
          <w:sz w:val="28"/>
          <w:szCs w:val="28"/>
          <w:lang w:eastAsia="zh-CN"/>
        </w:rPr>
        <w:t xml:space="preserve"> муниципальных программ:</w:t>
      </w:r>
    </w:p>
    <w:p w:rsidR="006A39AF" w:rsidRDefault="009C6DEA" w:rsidP="00F45C75">
      <w:pPr>
        <w:suppressAutoHyphens/>
        <w:spacing w:after="0" w:line="240" w:lineRule="auto"/>
        <w:ind w:firstLine="709"/>
        <w:jc w:val="both"/>
        <w:rPr>
          <w:rFonts w:ascii="Times New Roman" w:eastAsia="Calibri" w:hAnsi="Times New Roman" w:cs="Times New Roman"/>
          <w:color w:val="000000"/>
          <w:sz w:val="28"/>
          <w:szCs w:val="28"/>
          <w:lang w:eastAsia="zh-CN"/>
        </w:rPr>
      </w:pPr>
      <w:r w:rsidRPr="006A39AF">
        <w:rPr>
          <w:rFonts w:ascii="Times New Roman" w:eastAsia="Calibri" w:hAnsi="Times New Roman" w:cs="Times New Roman"/>
          <w:color w:val="000000"/>
          <w:sz w:val="28"/>
          <w:szCs w:val="28"/>
          <w:lang w:eastAsia="zh-CN"/>
        </w:rPr>
        <w:lastRenderedPageBreak/>
        <w:t xml:space="preserve">а) </w:t>
      </w:r>
      <w:r w:rsidR="006A39AF" w:rsidRPr="006A39AF">
        <w:rPr>
          <w:rFonts w:ascii="Times New Roman" w:eastAsia="Calibri" w:hAnsi="Times New Roman" w:cs="Times New Roman"/>
          <w:color w:val="000000"/>
          <w:sz w:val="28"/>
          <w:szCs w:val="28"/>
          <w:lang w:eastAsia="zh-CN"/>
        </w:rPr>
        <w:t xml:space="preserve">у 1-й </w:t>
      </w:r>
      <w:r w:rsidR="006A39AF" w:rsidRPr="006A39AF">
        <w:rPr>
          <w:rFonts w:ascii="Times New Roman" w:eastAsia="Times New Roman" w:hAnsi="Times New Roman" w:cs="Times New Roman"/>
          <w:color w:val="000000"/>
          <w:sz w:val="28"/>
          <w:szCs w:val="28"/>
          <w:lang w:eastAsia="zh-CN"/>
        </w:rPr>
        <w:t xml:space="preserve">муниципальной </w:t>
      </w:r>
      <w:r w:rsidR="006A39AF" w:rsidRPr="006A39AF">
        <w:rPr>
          <w:rFonts w:ascii="Times New Roman" w:eastAsia="Calibri" w:hAnsi="Times New Roman" w:cs="Times New Roman"/>
          <w:color w:val="000000"/>
          <w:sz w:val="28"/>
          <w:szCs w:val="28"/>
          <w:lang w:eastAsia="zh-CN"/>
        </w:rPr>
        <w:t xml:space="preserve">программы эффективность оценивается, как </w:t>
      </w:r>
      <w:r w:rsidR="006A39AF" w:rsidRPr="006A39AF">
        <w:rPr>
          <w:rFonts w:ascii="Times New Roman" w:eastAsia="Times New Roman" w:hAnsi="Times New Roman" w:cs="Times New Roman"/>
          <w:color w:val="000000"/>
          <w:sz w:val="28"/>
          <w:szCs w:val="28"/>
          <w:lang w:eastAsia="zh-CN"/>
        </w:rPr>
        <w:t>соответствующая запланированной;</w:t>
      </w:r>
    </w:p>
    <w:p w:rsidR="00B926D6" w:rsidRPr="00D84CF0" w:rsidRDefault="006A39AF" w:rsidP="00F45C75">
      <w:pPr>
        <w:suppressAutoHyphens/>
        <w:spacing w:after="0" w:line="240" w:lineRule="auto"/>
        <w:ind w:firstLine="709"/>
        <w:jc w:val="both"/>
        <w:rPr>
          <w:rFonts w:ascii="Times New Roman" w:eastAsia="Calibri" w:hAnsi="Times New Roman" w:cs="Times New Roman"/>
          <w:color w:val="000000"/>
          <w:sz w:val="28"/>
          <w:szCs w:val="28"/>
          <w:highlight w:val="yellow"/>
          <w:lang w:eastAsia="zh-CN"/>
        </w:rPr>
      </w:pPr>
      <w:r>
        <w:rPr>
          <w:rFonts w:ascii="Times New Roman" w:eastAsia="Calibri" w:hAnsi="Times New Roman" w:cs="Times New Roman"/>
          <w:color w:val="000000"/>
          <w:sz w:val="28"/>
          <w:szCs w:val="28"/>
          <w:lang w:eastAsia="zh-CN"/>
        </w:rPr>
        <w:t xml:space="preserve">б) </w:t>
      </w:r>
      <w:r w:rsidR="00631485" w:rsidRPr="00310722">
        <w:rPr>
          <w:rFonts w:ascii="Times New Roman" w:eastAsia="Calibri" w:hAnsi="Times New Roman" w:cs="Times New Roman"/>
          <w:color w:val="000000"/>
          <w:sz w:val="28"/>
          <w:szCs w:val="28"/>
          <w:lang w:eastAsia="zh-CN"/>
        </w:rPr>
        <w:t xml:space="preserve">у </w:t>
      </w:r>
      <w:r w:rsidR="00512ED3">
        <w:rPr>
          <w:rFonts w:ascii="Times New Roman" w:eastAsia="Calibri" w:hAnsi="Times New Roman" w:cs="Times New Roman"/>
          <w:color w:val="000000"/>
          <w:sz w:val="28"/>
          <w:szCs w:val="28"/>
          <w:lang w:eastAsia="zh-CN"/>
        </w:rPr>
        <w:t>4</w:t>
      </w:r>
      <w:r w:rsidR="00393754" w:rsidRPr="00310722">
        <w:rPr>
          <w:rFonts w:ascii="Times New Roman" w:eastAsia="Calibri" w:hAnsi="Times New Roman" w:cs="Times New Roman"/>
          <w:color w:val="000000"/>
          <w:sz w:val="28"/>
          <w:szCs w:val="28"/>
          <w:lang w:eastAsia="zh-CN"/>
        </w:rPr>
        <w:t>-</w:t>
      </w:r>
      <w:r w:rsidR="00310722" w:rsidRPr="00310722">
        <w:rPr>
          <w:rFonts w:ascii="Times New Roman" w:eastAsia="Calibri" w:hAnsi="Times New Roman" w:cs="Times New Roman"/>
          <w:color w:val="000000"/>
          <w:sz w:val="28"/>
          <w:szCs w:val="28"/>
          <w:lang w:eastAsia="zh-CN"/>
        </w:rPr>
        <w:t>х</w:t>
      </w:r>
      <w:r w:rsidR="00B926D6" w:rsidRPr="00310722">
        <w:rPr>
          <w:rFonts w:ascii="Times New Roman" w:eastAsia="Calibri" w:hAnsi="Times New Roman" w:cs="Times New Roman"/>
          <w:color w:val="000000"/>
          <w:sz w:val="28"/>
          <w:szCs w:val="28"/>
          <w:lang w:eastAsia="zh-CN"/>
        </w:rPr>
        <w:t xml:space="preserve"> </w:t>
      </w:r>
      <w:r w:rsidR="00F64F7A" w:rsidRPr="00310722">
        <w:rPr>
          <w:rFonts w:ascii="Times New Roman" w:eastAsia="Calibri" w:hAnsi="Times New Roman" w:cs="Times New Roman"/>
          <w:color w:val="000000"/>
          <w:sz w:val="28"/>
          <w:szCs w:val="28"/>
          <w:lang w:eastAsia="zh-CN"/>
        </w:rPr>
        <w:t>муниципальных</w:t>
      </w:r>
      <w:r w:rsidR="00B926D6" w:rsidRPr="00310722">
        <w:rPr>
          <w:rFonts w:ascii="Times New Roman" w:eastAsia="Calibri" w:hAnsi="Times New Roman" w:cs="Times New Roman"/>
          <w:color w:val="000000"/>
          <w:sz w:val="28"/>
          <w:szCs w:val="28"/>
          <w:lang w:eastAsia="zh-CN"/>
        </w:rPr>
        <w:t xml:space="preserve"> программ </w:t>
      </w:r>
      <w:r w:rsidR="00631485" w:rsidRPr="00310722">
        <w:rPr>
          <w:rFonts w:ascii="Times New Roman" w:eastAsia="Calibri" w:hAnsi="Times New Roman" w:cs="Times New Roman"/>
          <w:color w:val="000000"/>
          <w:sz w:val="28"/>
          <w:szCs w:val="28"/>
          <w:lang w:eastAsia="zh-CN"/>
        </w:rPr>
        <w:t>эффективность оценивается, как высокая</w:t>
      </w:r>
      <w:r w:rsidR="00B926D6" w:rsidRPr="00310722">
        <w:rPr>
          <w:rFonts w:ascii="Times New Roman" w:eastAsia="Calibri" w:hAnsi="Times New Roman" w:cs="Times New Roman"/>
          <w:color w:val="000000"/>
          <w:sz w:val="28"/>
          <w:szCs w:val="28"/>
          <w:lang w:eastAsia="zh-CN"/>
        </w:rPr>
        <w:t>;</w:t>
      </w:r>
    </w:p>
    <w:p w:rsidR="00F64F7A" w:rsidRDefault="006A39AF" w:rsidP="00F45C75">
      <w:pPr>
        <w:suppressAutoHyphens/>
        <w:spacing w:after="0" w:line="240" w:lineRule="auto"/>
        <w:ind w:firstLine="709"/>
        <w:jc w:val="both"/>
        <w:rPr>
          <w:rFonts w:ascii="Times New Roman" w:eastAsia="Calibri" w:hAnsi="Times New Roman" w:cs="Times New Roman"/>
          <w:color w:val="000000"/>
          <w:sz w:val="28"/>
          <w:szCs w:val="28"/>
          <w:lang w:eastAsia="zh-CN"/>
        </w:rPr>
      </w:pPr>
      <w:r w:rsidRPr="00310722">
        <w:rPr>
          <w:rFonts w:ascii="Times New Roman" w:eastAsia="Calibri" w:hAnsi="Times New Roman" w:cs="Times New Roman"/>
          <w:color w:val="000000"/>
          <w:sz w:val="28"/>
          <w:szCs w:val="28"/>
          <w:lang w:eastAsia="zh-CN"/>
        </w:rPr>
        <w:t>в</w:t>
      </w:r>
      <w:r w:rsidR="00F64F7A" w:rsidRPr="00310722">
        <w:rPr>
          <w:rFonts w:ascii="Times New Roman" w:eastAsia="Calibri" w:hAnsi="Times New Roman" w:cs="Times New Roman"/>
          <w:color w:val="000000"/>
          <w:sz w:val="28"/>
          <w:szCs w:val="28"/>
          <w:lang w:eastAsia="zh-CN"/>
        </w:rPr>
        <w:t xml:space="preserve">) </w:t>
      </w:r>
      <w:r w:rsidR="00DC16B9" w:rsidRPr="00310722">
        <w:rPr>
          <w:rFonts w:ascii="Times New Roman" w:eastAsia="Calibri" w:hAnsi="Times New Roman" w:cs="Times New Roman"/>
          <w:color w:val="000000"/>
          <w:sz w:val="28"/>
          <w:szCs w:val="28"/>
          <w:lang w:eastAsia="zh-CN"/>
        </w:rPr>
        <w:t xml:space="preserve">у </w:t>
      </w:r>
      <w:r w:rsidR="00512ED3">
        <w:rPr>
          <w:rFonts w:ascii="Times New Roman" w:eastAsia="Calibri" w:hAnsi="Times New Roman" w:cs="Times New Roman"/>
          <w:color w:val="000000"/>
          <w:sz w:val="28"/>
          <w:szCs w:val="28"/>
          <w:lang w:eastAsia="zh-CN"/>
        </w:rPr>
        <w:t>1</w:t>
      </w:r>
      <w:r w:rsidR="00DC16B9" w:rsidRPr="00310722">
        <w:rPr>
          <w:rFonts w:ascii="Times New Roman" w:eastAsia="Calibri" w:hAnsi="Times New Roman" w:cs="Times New Roman"/>
          <w:color w:val="000000"/>
          <w:sz w:val="28"/>
          <w:szCs w:val="28"/>
          <w:lang w:eastAsia="zh-CN"/>
        </w:rPr>
        <w:t>-</w:t>
      </w:r>
      <w:r w:rsidR="00512ED3">
        <w:rPr>
          <w:rFonts w:ascii="Times New Roman" w:eastAsia="Calibri" w:hAnsi="Times New Roman" w:cs="Times New Roman"/>
          <w:color w:val="000000"/>
          <w:sz w:val="28"/>
          <w:szCs w:val="28"/>
          <w:lang w:eastAsia="zh-CN"/>
        </w:rPr>
        <w:t>й</w:t>
      </w:r>
      <w:r w:rsidR="00DC16B9" w:rsidRPr="00310722">
        <w:rPr>
          <w:rFonts w:ascii="Times New Roman" w:eastAsia="Calibri" w:hAnsi="Times New Roman" w:cs="Times New Roman"/>
          <w:color w:val="000000"/>
          <w:sz w:val="28"/>
          <w:szCs w:val="28"/>
          <w:lang w:eastAsia="zh-CN"/>
        </w:rPr>
        <w:t xml:space="preserve"> </w:t>
      </w:r>
      <w:r w:rsidR="00DC16B9" w:rsidRPr="00310722">
        <w:rPr>
          <w:rFonts w:ascii="Times New Roman" w:eastAsia="Times New Roman" w:hAnsi="Times New Roman" w:cs="Times New Roman"/>
          <w:color w:val="000000"/>
          <w:sz w:val="28"/>
          <w:szCs w:val="28"/>
          <w:lang w:eastAsia="zh-CN"/>
        </w:rPr>
        <w:t>муниципальн</w:t>
      </w:r>
      <w:r w:rsidR="00512ED3">
        <w:rPr>
          <w:rFonts w:ascii="Times New Roman" w:eastAsia="Times New Roman" w:hAnsi="Times New Roman" w:cs="Times New Roman"/>
          <w:color w:val="000000"/>
          <w:sz w:val="28"/>
          <w:szCs w:val="28"/>
          <w:lang w:eastAsia="zh-CN"/>
        </w:rPr>
        <w:t>ой</w:t>
      </w:r>
      <w:r w:rsidR="00DC16B9" w:rsidRPr="00310722">
        <w:rPr>
          <w:rFonts w:ascii="Times New Roman" w:eastAsia="Times New Roman" w:hAnsi="Times New Roman" w:cs="Times New Roman"/>
          <w:color w:val="000000"/>
          <w:sz w:val="28"/>
          <w:szCs w:val="28"/>
          <w:lang w:eastAsia="zh-CN"/>
        </w:rPr>
        <w:t xml:space="preserve"> </w:t>
      </w:r>
      <w:r w:rsidR="00DC16B9" w:rsidRPr="00310722">
        <w:rPr>
          <w:rFonts w:ascii="Times New Roman" w:eastAsia="Calibri" w:hAnsi="Times New Roman" w:cs="Times New Roman"/>
          <w:color w:val="000000"/>
          <w:sz w:val="28"/>
          <w:szCs w:val="28"/>
          <w:lang w:eastAsia="zh-CN"/>
        </w:rPr>
        <w:t>программ</w:t>
      </w:r>
      <w:r w:rsidR="00B01B00" w:rsidRPr="00310722">
        <w:rPr>
          <w:rFonts w:ascii="Times New Roman" w:eastAsia="Calibri" w:hAnsi="Times New Roman" w:cs="Times New Roman"/>
          <w:color w:val="000000"/>
          <w:sz w:val="28"/>
          <w:szCs w:val="28"/>
          <w:lang w:eastAsia="zh-CN"/>
        </w:rPr>
        <w:t>ы</w:t>
      </w:r>
      <w:r w:rsidR="00DC16B9" w:rsidRPr="00310722">
        <w:rPr>
          <w:rFonts w:ascii="Times New Roman" w:eastAsia="Calibri" w:hAnsi="Times New Roman" w:cs="Times New Roman"/>
          <w:color w:val="000000"/>
          <w:sz w:val="28"/>
          <w:szCs w:val="28"/>
          <w:lang w:eastAsia="zh-CN"/>
        </w:rPr>
        <w:t xml:space="preserve"> эффективность оценивается, как удовлетворительная.</w:t>
      </w:r>
    </w:p>
    <w:p w:rsidR="0098790E" w:rsidRPr="0098790E" w:rsidRDefault="009742A2" w:rsidP="00F45C75">
      <w:pPr>
        <w:spacing w:after="0" w:line="240" w:lineRule="auto"/>
        <w:jc w:val="both"/>
        <w:rPr>
          <w:rFonts w:ascii="Times New Roman" w:eastAsia="Calibri" w:hAnsi="Times New Roman" w:cs="Times New Roman"/>
          <w:sz w:val="28"/>
          <w:szCs w:val="28"/>
          <w:lang w:eastAsia="zh-CN"/>
        </w:rPr>
      </w:pPr>
      <w:r w:rsidRPr="009D5F6B">
        <w:rPr>
          <w:rFonts w:ascii="Times New Roman" w:eastAsia="Times New Roman" w:hAnsi="Times New Roman" w:cs="Times New Roman"/>
          <w:color w:val="17365D" w:themeColor="text2" w:themeShade="BF"/>
          <w:sz w:val="28"/>
          <w:szCs w:val="28"/>
        </w:rPr>
        <w:t xml:space="preserve">     </w:t>
      </w:r>
    </w:p>
    <w:p w:rsidR="00AA766D" w:rsidRPr="008C79FE" w:rsidRDefault="005172D2" w:rsidP="00F45C7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sidR="00AA766D" w:rsidRPr="00CB64B6">
        <w:rPr>
          <w:rFonts w:ascii="Times New Roman" w:hAnsi="Times New Roman" w:cs="Times New Roman"/>
          <w:b/>
          <w:sz w:val="28"/>
          <w:szCs w:val="28"/>
        </w:rPr>
        <w:t>. Оценка деятельнос</w:t>
      </w:r>
      <w:r w:rsidR="006D6854">
        <w:rPr>
          <w:rFonts w:ascii="Times New Roman" w:hAnsi="Times New Roman" w:cs="Times New Roman"/>
          <w:b/>
          <w:sz w:val="28"/>
          <w:szCs w:val="28"/>
        </w:rPr>
        <w:t xml:space="preserve">ти ответственных исполнителей и </w:t>
      </w:r>
      <w:r w:rsidR="00AA766D" w:rsidRPr="00CB64B6">
        <w:rPr>
          <w:rFonts w:ascii="Times New Roman" w:hAnsi="Times New Roman" w:cs="Times New Roman"/>
          <w:b/>
          <w:sz w:val="28"/>
          <w:szCs w:val="28"/>
        </w:rPr>
        <w:t xml:space="preserve">соисполнителей в </w:t>
      </w:r>
      <w:r w:rsidR="00AA766D" w:rsidRPr="008C79FE">
        <w:rPr>
          <w:rFonts w:ascii="Times New Roman" w:hAnsi="Times New Roman" w:cs="Times New Roman"/>
          <w:b/>
          <w:sz w:val="28"/>
          <w:szCs w:val="28"/>
        </w:rPr>
        <w:t>части, касающейся реализации муниципальных программ</w:t>
      </w:r>
    </w:p>
    <w:p w:rsidR="00BA679D" w:rsidRPr="00DD3C73" w:rsidRDefault="00B934F1" w:rsidP="00F45C75">
      <w:pPr>
        <w:pStyle w:val="ConsPlusNormal"/>
        <w:ind w:firstLine="709"/>
        <w:contextualSpacing/>
        <w:jc w:val="both"/>
        <w:rPr>
          <w:rFonts w:ascii="Times New Roman" w:hAnsi="Times New Roman" w:cs="Times New Roman"/>
          <w:sz w:val="28"/>
          <w:szCs w:val="28"/>
        </w:rPr>
      </w:pPr>
      <w:r w:rsidRPr="008C79FE">
        <w:rPr>
          <w:rFonts w:ascii="Times New Roman" w:hAnsi="Times New Roman" w:cs="Times New Roman"/>
          <w:sz w:val="28"/>
          <w:szCs w:val="28"/>
        </w:rPr>
        <w:t>К полномочиям ответственного исполнителя муниципальной программы относится</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обеспечение координации деятельности соисполнителей муниципальной программы</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разработка проектов нормативных правовых актов о внесении изменений в ранее утвержденную муниципальную программу</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в случае наличия необходимости дополнительн</w:t>
      </w:r>
      <w:r w:rsidR="002A22D7" w:rsidRPr="008C79FE">
        <w:rPr>
          <w:rFonts w:ascii="Times New Roman" w:hAnsi="Times New Roman" w:cs="Times New Roman"/>
          <w:sz w:val="28"/>
          <w:szCs w:val="28"/>
        </w:rPr>
        <w:t>ых</w:t>
      </w:r>
      <w:r w:rsidRPr="008C79FE">
        <w:rPr>
          <w:rFonts w:ascii="Times New Roman" w:hAnsi="Times New Roman" w:cs="Times New Roman"/>
          <w:sz w:val="28"/>
          <w:szCs w:val="28"/>
        </w:rPr>
        <w:t xml:space="preserve"> бюджетных ассигнованиях на реализацию мероприятий муниципальных программ</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запрашивает у соисполнителей и участников муниципальной программы ин</w:t>
      </w:r>
      <w:r w:rsidR="00DD3C73" w:rsidRPr="008C79FE">
        <w:rPr>
          <w:rFonts w:ascii="Times New Roman" w:hAnsi="Times New Roman" w:cs="Times New Roman"/>
          <w:sz w:val="28"/>
          <w:szCs w:val="28"/>
        </w:rPr>
        <w:t xml:space="preserve">формацию для подготовки отчетов </w:t>
      </w:r>
      <w:r w:rsidR="0094397D" w:rsidRPr="008C79FE">
        <w:rPr>
          <w:rFonts w:ascii="Times New Roman" w:hAnsi="Times New Roman" w:cs="Times New Roman"/>
          <w:sz w:val="28"/>
          <w:szCs w:val="28"/>
        </w:rPr>
        <w:t>о ходе реализации муниципальных программ</w:t>
      </w:r>
      <w:r w:rsidR="002C1243" w:rsidRPr="008C79FE">
        <w:rPr>
          <w:rFonts w:ascii="Times New Roman" w:hAnsi="Times New Roman" w:cs="Times New Roman"/>
          <w:sz w:val="28"/>
          <w:szCs w:val="28"/>
        </w:rPr>
        <w:t xml:space="preserve"> </w:t>
      </w:r>
      <w:r w:rsidR="00DD3C73" w:rsidRPr="008C79FE">
        <w:rPr>
          <w:rFonts w:ascii="Times New Roman" w:hAnsi="Times New Roman" w:cs="Times New Roman"/>
          <w:sz w:val="28"/>
          <w:szCs w:val="28"/>
        </w:rPr>
        <w:t xml:space="preserve">и представления </w:t>
      </w:r>
      <w:r w:rsidR="002C1243" w:rsidRPr="008C79FE">
        <w:rPr>
          <w:rFonts w:ascii="Times New Roman" w:hAnsi="Times New Roman" w:cs="Times New Roman"/>
          <w:sz w:val="28"/>
          <w:szCs w:val="28"/>
        </w:rPr>
        <w:t>в комитет</w:t>
      </w:r>
      <w:r w:rsidR="009A301A" w:rsidRPr="008C79FE">
        <w:rPr>
          <w:rFonts w:ascii="Times New Roman" w:hAnsi="Times New Roman" w:cs="Times New Roman"/>
          <w:sz w:val="28"/>
          <w:szCs w:val="28"/>
        </w:rPr>
        <w:t xml:space="preserve"> экономического прогнозирования, инвестиций и инновационной деятельности и </w:t>
      </w:r>
      <w:r w:rsidR="002C1243" w:rsidRPr="008C79FE">
        <w:rPr>
          <w:rFonts w:ascii="Times New Roman" w:hAnsi="Times New Roman" w:cs="Times New Roman"/>
          <w:sz w:val="28"/>
          <w:szCs w:val="28"/>
        </w:rPr>
        <w:t>комитет</w:t>
      </w:r>
      <w:r w:rsidR="009A301A" w:rsidRPr="008C79FE">
        <w:rPr>
          <w:rFonts w:ascii="Times New Roman" w:hAnsi="Times New Roman" w:cs="Times New Roman"/>
          <w:sz w:val="28"/>
          <w:szCs w:val="28"/>
        </w:rPr>
        <w:t xml:space="preserve"> финансов администрации Липецкого муниципального района</w:t>
      </w:r>
      <w:r w:rsidR="00BA679D" w:rsidRPr="008C79FE">
        <w:rPr>
          <w:rFonts w:ascii="Times New Roman" w:hAnsi="Times New Roman" w:cs="Times New Roman"/>
          <w:sz w:val="28"/>
          <w:szCs w:val="28"/>
        </w:rPr>
        <w:t>.</w:t>
      </w:r>
      <w:r w:rsidR="00BA679D" w:rsidRPr="00DD3C73">
        <w:rPr>
          <w:rFonts w:ascii="Times New Roman" w:hAnsi="Times New Roman" w:cs="Times New Roman"/>
          <w:sz w:val="28"/>
          <w:szCs w:val="28"/>
        </w:rPr>
        <w:t xml:space="preserve"> </w:t>
      </w:r>
    </w:p>
    <w:p w:rsidR="0005724B" w:rsidRPr="00B33DED" w:rsidRDefault="003122A8" w:rsidP="00F45C75">
      <w:pPr>
        <w:pStyle w:val="ConsPlusNormal"/>
        <w:ind w:firstLine="709"/>
        <w:contextualSpacing/>
        <w:jc w:val="both"/>
        <w:rPr>
          <w:rFonts w:ascii="Times New Roman" w:hAnsi="Times New Roman" w:cs="Times New Roman"/>
          <w:sz w:val="28"/>
          <w:szCs w:val="28"/>
        </w:rPr>
      </w:pPr>
      <w:r w:rsidRPr="00DD3C73">
        <w:rPr>
          <w:rFonts w:ascii="Times New Roman" w:hAnsi="Times New Roman" w:cs="Times New Roman"/>
          <w:sz w:val="28"/>
          <w:szCs w:val="28"/>
        </w:rPr>
        <w:t>Следует отметить, что эффективн</w:t>
      </w:r>
      <w:r w:rsidRPr="00B33DED">
        <w:rPr>
          <w:rFonts w:ascii="Times New Roman" w:hAnsi="Times New Roman" w:cs="Times New Roman"/>
          <w:sz w:val="28"/>
          <w:szCs w:val="28"/>
        </w:rPr>
        <w:t>ость реализации муниципальных программ, в частности степень достижения показателей и степень реализации основных мероприятий, зависит от качества исполн</w:t>
      </w:r>
      <w:r w:rsidR="001502F8" w:rsidRPr="00B33DED">
        <w:rPr>
          <w:rFonts w:ascii="Times New Roman" w:hAnsi="Times New Roman" w:cs="Times New Roman"/>
          <w:sz w:val="28"/>
          <w:szCs w:val="28"/>
        </w:rPr>
        <w:t xml:space="preserve">ения своих функций </w:t>
      </w:r>
      <w:r w:rsidR="0005724B" w:rsidRPr="00B33DED">
        <w:rPr>
          <w:rFonts w:ascii="Times New Roman" w:hAnsi="Times New Roman" w:cs="Times New Roman"/>
          <w:sz w:val="28"/>
          <w:szCs w:val="28"/>
        </w:rPr>
        <w:t xml:space="preserve">не только </w:t>
      </w:r>
      <w:r w:rsidR="001502F8" w:rsidRPr="00B33DED">
        <w:rPr>
          <w:rFonts w:ascii="Times New Roman" w:hAnsi="Times New Roman" w:cs="Times New Roman"/>
          <w:sz w:val="28"/>
          <w:szCs w:val="28"/>
        </w:rPr>
        <w:t>ответственными исполнителями</w:t>
      </w:r>
      <w:r w:rsidR="0005724B" w:rsidRPr="00B33DED">
        <w:rPr>
          <w:rFonts w:ascii="Times New Roman" w:hAnsi="Times New Roman" w:cs="Times New Roman"/>
          <w:sz w:val="28"/>
          <w:szCs w:val="28"/>
        </w:rPr>
        <w:t>, но</w:t>
      </w:r>
      <w:r w:rsidR="001502F8" w:rsidRPr="00B33DED">
        <w:rPr>
          <w:rFonts w:ascii="Times New Roman" w:hAnsi="Times New Roman" w:cs="Times New Roman"/>
          <w:sz w:val="28"/>
          <w:szCs w:val="28"/>
        </w:rPr>
        <w:t xml:space="preserve"> и соисполнителями </w:t>
      </w:r>
      <w:r w:rsidR="0005724B" w:rsidRPr="00B33DED">
        <w:rPr>
          <w:rFonts w:ascii="Times New Roman" w:hAnsi="Times New Roman" w:cs="Times New Roman"/>
          <w:sz w:val="28"/>
          <w:szCs w:val="28"/>
        </w:rPr>
        <w:t xml:space="preserve">муниципальных программ, принимающих участие в </w:t>
      </w:r>
      <w:r w:rsidR="002C4878" w:rsidRPr="00B33DED">
        <w:rPr>
          <w:rFonts w:ascii="Times New Roman" w:hAnsi="Times New Roman" w:cs="Times New Roman"/>
          <w:sz w:val="28"/>
          <w:szCs w:val="28"/>
        </w:rPr>
        <w:t xml:space="preserve">её </w:t>
      </w:r>
      <w:r w:rsidR="0005724B" w:rsidRPr="00B33DED">
        <w:rPr>
          <w:rFonts w:ascii="Times New Roman" w:hAnsi="Times New Roman" w:cs="Times New Roman"/>
          <w:sz w:val="28"/>
          <w:szCs w:val="28"/>
        </w:rPr>
        <w:t>реализации.</w:t>
      </w:r>
    </w:p>
    <w:p w:rsidR="00B934F1" w:rsidRDefault="006D0926" w:rsidP="00F45C75">
      <w:pPr>
        <w:pStyle w:val="ConsPlusNormal"/>
        <w:ind w:firstLine="709"/>
        <w:contextualSpacing/>
        <w:jc w:val="both"/>
        <w:rPr>
          <w:rFonts w:ascii="Times New Roman" w:hAnsi="Times New Roman" w:cs="Times New Roman"/>
          <w:sz w:val="28"/>
          <w:szCs w:val="28"/>
        </w:rPr>
      </w:pPr>
      <w:r w:rsidRPr="00B33DED">
        <w:rPr>
          <w:rFonts w:ascii="Times New Roman" w:hAnsi="Times New Roman" w:cs="Times New Roman"/>
          <w:sz w:val="28"/>
          <w:szCs w:val="28"/>
        </w:rPr>
        <w:t>В связи с этим, необходимо повысить уровень взаимодействия ответственных исполнителей с соисполнителями муниципальных программ.  Считаем целесообразным ответственным исполнителям муниципальных программ разработать и принять регламент управления реализацией муниципальной программой.</w:t>
      </w:r>
    </w:p>
    <w:p w:rsidR="00B934F1" w:rsidRDefault="00B934F1" w:rsidP="00F45C75">
      <w:pPr>
        <w:spacing w:after="0" w:line="240" w:lineRule="auto"/>
        <w:rPr>
          <w:rFonts w:ascii="Times New Roman" w:eastAsia="Calibri" w:hAnsi="Times New Roman" w:cs="Times New Roman"/>
          <w:sz w:val="28"/>
          <w:szCs w:val="28"/>
          <w:lang w:eastAsia="zh-CN"/>
        </w:rPr>
      </w:pPr>
      <w:r>
        <w:rPr>
          <w:rFonts w:ascii="Times New Roman" w:hAnsi="Times New Roman" w:cs="Times New Roman"/>
          <w:sz w:val="28"/>
          <w:szCs w:val="28"/>
        </w:rPr>
        <w:br w:type="page"/>
      </w:r>
    </w:p>
    <w:p w:rsidR="00B8459D" w:rsidRPr="0098791D" w:rsidRDefault="00B8459D" w:rsidP="00F45C75">
      <w:pPr>
        <w:spacing w:after="0" w:line="240" w:lineRule="auto"/>
        <w:jc w:val="center"/>
        <w:rPr>
          <w:rFonts w:ascii="Times New Roman" w:hAnsi="Times New Roman" w:cs="Times New Roman"/>
          <w:b/>
          <w:sz w:val="20"/>
          <w:szCs w:val="20"/>
        </w:rPr>
      </w:pPr>
    </w:p>
    <w:p w:rsidR="00AA766D" w:rsidRPr="00302309" w:rsidRDefault="00AA766D" w:rsidP="00F45C75">
      <w:pPr>
        <w:spacing w:after="0" w:line="240" w:lineRule="auto"/>
        <w:jc w:val="center"/>
        <w:rPr>
          <w:rFonts w:ascii="Times New Roman" w:hAnsi="Times New Roman" w:cs="Times New Roman"/>
          <w:b/>
          <w:sz w:val="28"/>
          <w:szCs w:val="28"/>
        </w:rPr>
      </w:pPr>
      <w:r w:rsidRPr="005D32F7">
        <w:rPr>
          <w:rFonts w:ascii="Times New Roman" w:hAnsi="Times New Roman" w:cs="Times New Roman"/>
          <w:b/>
          <w:sz w:val="28"/>
          <w:szCs w:val="28"/>
          <w:lang w:val="en-US"/>
        </w:rPr>
        <w:t>I</w:t>
      </w:r>
      <w:r w:rsidR="005172D2" w:rsidRPr="005D32F7">
        <w:rPr>
          <w:rFonts w:ascii="Times New Roman" w:hAnsi="Times New Roman" w:cs="Times New Roman"/>
          <w:b/>
          <w:sz w:val="28"/>
          <w:szCs w:val="28"/>
          <w:lang w:val="en-US"/>
        </w:rPr>
        <w:t>V</w:t>
      </w:r>
      <w:r w:rsidRPr="005D32F7">
        <w:rPr>
          <w:rFonts w:ascii="Times New Roman" w:hAnsi="Times New Roman" w:cs="Times New Roman"/>
          <w:b/>
          <w:sz w:val="28"/>
          <w:szCs w:val="28"/>
        </w:rPr>
        <w:t>. Предложения об изменении форм и методов управления реали</w:t>
      </w:r>
      <w:r w:rsidR="0058656C" w:rsidRPr="005D32F7">
        <w:rPr>
          <w:rFonts w:ascii="Times New Roman" w:hAnsi="Times New Roman" w:cs="Times New Roman"/>
          <w:b/>
          <w:sz w:val="28"/>
          <w:szCs w:val="28"/>
        </w:rPr>
        <w:t xml:space="preserve">зацией муниципальной программы </w:t>
      </w:r>
      <w:r w:rsidRPr="005D32F7">
        <w:rPr>
          <w:rFonts w:ascii="Times New Roman" w:hAnsi="Times New Roman" w:cs="Times New Roman"/>
          <w:b/>
          <w:sz w:val="28"/>
          <w:szCs w:val="28"/>
        </w:rPr>
        <w:t>в целом</w:t>
      </w:r>
    </w:p>
    <w:p w:rsidR="0095481B" w:rsidRPr="005A135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Практика реализац</w:t>
      </w:r>
      <w:r w:rsidR="00C97330" w:rsidRPr="005A135D">
        <w:rPr>
          <w:rFonts w:ascii="Times New Roman" w:eastAsia="Calibri" w:hAnsi="Times New Roman" w:cs="Times New Roman"/>
          <w:sz w:val="28"/>
          <w:szCs w:val="28"/>
          <w:lang w:eastAsia="zh-CN"/>
        </w:rPr>
        <w:t>ии муниципальных программ в 201</w:t>
      </w:r>
      <w:r w:rsidR="00D84CF0" w:rsidRPr="005A135D">
        <w:rPr>
          <w:rFonts w:ascii="Times New Roman" w:eastAsia="Calibri" w:hAnsi="Times New Roman" w:cs="Times New Roman"/>
          <w:sz w:val="28"/>
          <w:szCs w:val="28"/>
          <w:lang w:eastAsia="zh-CN"/>
        </w:rPr>
        <w:t>8</w:t>
      </w:r>
      <w:r w:rsidRPr="005A135D">
        <w:rPr>
          <w:rFonts w:ascii="Times New Roman" w:eastAsia="Calibri" w:hAnsi="Times New Roman" w:cs="Times New Roman"/>
          <w:sz w:val="28"/>
          <w:szCs w:val="28"/>
          <w:lang w:eastAsia="zh-CN"/>
        </w:rPr>
        <w:t xml:space="preserve"> году показала, что качество планирования муниципальных программ необходимо повышать. </w:t>
      </w:r>
    </w:p>
    <w:p w:rsidR="001E7C17" w:rsidRPr="005A135D" w:rsidRDefault="001E7C17"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Целью формирования и реализации муниципальных программ является не охват расходов на выполнение какой-либо функции, а необходимость решения крупных, значимых социально-экономических задач, стоящих перед районом.</w:t>
      </w:r>
    </w:p>
    <w:p w:rsidR="00871CB8" w:rsidRPr="005A135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Результаты оценки</w:t>
      </w:r>
      <w:r w:rsidRPr="005A135D">
        <w:rPr>
          <w:rFonts w:ascii="Times New Roman" w:eastAsia="Calibri" w:hAnsi="Times New Roman" w:cs="Times New Roman"/>
          <w:bCs/>
          <w:sz w:val="28"/>
          <w:szCs w:val="28"/>
          <w:lang w:eastAsia="zh-CN"/>
        </w:rPr>
        <w:t xml:space="preserve"> эффективности реализации муниципальных программ</w:t>
      </w:r>
      <w:r w:rsidRPr="005A135D">
        <w:rPr>
          <w:rFonts w:ascii="Times New Roman" w:eastAsia="Calibri" w:hAnsi="Times New Roman" w:cs="Times New Roman"/>
          <w:sz w:val="28"/>
          <w:szCs w:val="28"/>
          <w:lang w:eastAsia="zh-CN"/>
        </w:rPr>
        <w:t xml:space="preserve"> подтверждают имеющиеся недо</w:t>
      </w:r>
      <w:r w:rsidR="003E3FA7" w:rsidRPr="005A135D">
        <w:rPr>
          <w:rFonts w:ascii="Times New Roman" w:eastAsia="Calibri" w:hAnsi="Times New Roman" w:cs="Times New Roman"/>
          <w:sz w:val="28"/>
          <w:szCs w:val="28"/>
          <w:lang w:eastAsia="zh-CN"/>
        </w:rPr>
        <w:t>рабо</w:t>
      </w:r>
      <w:r w:rsidRPr="005A135D">
        <w:rPr>
          <w:rFonts w:ascii="Times New Roman" w:eastAsia="Calibri" w:hAnsi="Times New Roman" w:cs="Times New Roman"/>
          <w:sz w:val="28"/>
          <w:szCs w:val="28"/>
          <w:lang w:eastAsia="zh-CN"/>
        </w:rPr>
        <w:t xml:space="preserve">тки в работе </w:t>
      </w:r>
      <w:r w:rsidR="00570401" w:rsidRPr="005A135D">
        <w:rPr>
          <w:rFonts w:ascii="Times New Roman" w:eastAsia="Calibri" w:hAnsi="Times New Roman" w:cs="Times New Roman"/>
          <w:sz w:val="28"/>
          <w:szCs w:val="28"/>
          <w:lang w:eastAsia="zh-CN"/>
        </w:rPr>
        <w:t>ответственных исполнителей и соисполнителей</w:t>
      </w:r>
      <w:r w:rsidRPr="005A135D">
        <w:rPr>
          <w:rFonts w:ascii="Times New Roman" w:eastAsia="Calibri" w:hAnsi="Times New Roman" w:cs="Times New Roman"/>
          <w:sz w:val="28"/>
          <w:szCs w:val="28"/>
          <w:lang w:eastAsia="zh-CN"/>
        </w:rPr>
        <w:t xml:space="preserve">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программ.</w:t>
      </w:r>
      <w:r w:rsidR="00DF456F" w:rsidRPr="005A135D">
        <w:rPr>
          <w:rFonts w:ascii="Times New Roman" w:eastAsia="Calibri" w:hAnsi="Times New Roman" w:cs="Times New Roman"/>
          <w:sz w:val="28"/>
          <w:szCs w:val="28"/>
          <w:lang w:eastAsia="zh-CN"/>
        </w:rPr>
        <w:t xml:space="preserve"> </w:t>
      </w:r>
    </w:p>
    <w:p w:rsidR="00B726C1" w:rsidRPr="005A135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К основным факторам, которые привели к низкой оценке эффективности муниципальных программ можно отнести:</w:t>
      </w:r>
    </w:p>
    <w:p w:rsidR="00B726C1" w:rsidRPr="005A135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некачественное планирование ожидаемых значений показателей муниципальной программы;</w:t>
      </w:r>
    </w:p>
    <w:p w:rsidR="00824C83" w:rsidRPr="005A135D" w:rsidRDefault="00824C83"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неполное освоение денежных средств, заложенных на реализацию мероприятий программы;</w:t>
      </w:r>
    </w:p>
    <w:p w:rsidR="00B726C1" w:rsidRPr="005A135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xml:space="preserve">- несвоевременность предоставления и неполнота информации, необходимой для формирования итогового отчета и доклада о ходе реализации и об оценке эффективности реализации муниципальных программ.                               </w:t>
      </w:r>
    </w:p>
    <w:p w:rsidR="004700EB" w:rsidRPr="005A135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xml:space="preserve">В связи с вышеизложенным, </w:t>
      </w:r>
      <w:r w:rsidR="00780208" w:rsidRPr="005A135D">
        <w:rPr>
          <w:rFonts w:ascii="Times New Roman" w:eastAsia="Calibri" w:hAnsi="Times New Roman" w:cs="Times New Roman"/>
          <w:sz w:val="28"/>
          <w:szCs w:val="28"/>
          <w:lang w:eastAsia="zh-CN"/>
        </w:rPr>
        <w:t xml:space="preserve">ответственным исполнителям </w:t>
      </w:r>
      <w:r w:rsidR="007E3E82" w:rsidRPr="005A135D">
        <w:rPr>
          <w:rFonts w:ascii="Times New Roman" w:eastAsia="Calibri" w:hAnsi="Times New Roman" w:cs="Times New Roman"/>
          <w:sz w:val="28"/>
          <w:szCs w:val="28"/>
          <w:lang w:eastAsia="zh-CN"/>
        </w:rPr>
        <w:t>(</w:t>
      </w:r>
      <w:r w:rsidR="00780208" w:rsidRPr="005A135D">
        <w:rPr>
          <w:rFonts w:ascii="Times New Roman" w:eastAsia="Calibri" w:hAnsi="Times New Roman" w:cs="Times New Roman"/>
          <w:sz w:val="28"/>
          <w:szCs w:val="28"/>
          <w:lang w:eastAsia="zh-CN"/>
        </w:rPr>
        <w:t>соисполнителям</w:t>
      </w:r>
      <w:r w:rsidR="007E3E82" w:rsidRPr="005A135D">
        <w:rPr>
          <w:rFonts w:ascii="Times New Roman" w:eastAsia="Calibri" w:hAnsi="Times New Roman" w:cs="Times New Roman"/>
          <w:sz w:val="28"/>
          <w:szCs w:val="28"/>
          <w:lang w:eastAsia="zh-CN"/>
        </w:rPr>
        <w:t>)</w:t>
      </w:r>
      <w:r w:rsidR="00780208" w:rsidRPr="005A135D">
        <w:rPr>
          <w:rFonts w:ascii="Times New Roman" w:eastAsia="Calibri" w:hAnsi="Times New Roman" w:cs="Times New Roman"/>
          <w:sz w:val="28"/>
          <w:szCs w:val="28"/>
          <w:lang w:eastAsia="zh-CN"/>
        </w:rPr>
        <w:t xml:space="preserve">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программ</w:t>
      </w:r>
      <w:r w:rsidR="0063177F" w:rsidRPr="005A135D">
        <w:rPr>
          <w:rFonts w:ascii="Times New Roman" w:eastAsia="Calibri" w:hAnsi="Times New Roman" w:cs="Times New Roman"/>
          <w:sz w:val="28"/>
          <w:szCs w:val="28"/>
          <w:lang w:eastAsia="zh-CN"/>
        </w:rPr>
        <w:t xml:space="preserve"> (подпрограмм)</w:t>
      </w:r>
      <w:r w:rsidRPr="005A135D">
        <w:rPr>
          <w:rFonts w:ascii="Times New Roman" w:eastAsia="Calibri" w:hAnsi="Times New Roman" w:cs="Times New Roman"/>
          <w:sz w:val="28"/>
          <w:szCs w:val="28"/>
          <w:lang w:eastAsia="zh-CN"/>
        </w:rPr>
        <w:t xml:space="preserve"> рекомендуется неукоснительно соблюдать требования Порядка и </w:t>
      </w:r>
      <w:r w:rsidRPr="005A135D">
        <w:rPr>
          <w:rFonts w:ascii="Times New Roman" w:eastAsia="Calibri" w:hAnsi="Times New Roman" w:cs="Times New Roman"/>
          <w:b/>
          <w:sz w:val="28"/>
          <w:szCs w:val="28"/>
          <w:lang w:eastAsia="zh-CN"/>
        </w:rPr>
        <w:t>усилить</w:t>
      </w:r>
      <w:r w:rsidRPr="005A135D">
        <w:rPr>
          <w:rFonts w:ascii="Times New Roman" w:eastAsia="Calibri" w:hAnsi="Times New Roman" w:cs="Times New Roman"/>
          <w:sz w:val="28"/>
          <w:szCs w:val="28"/>
          <w:lang w:eastAsia="zh-CN"/>
        </w:rPr>
        <w:t xml:space="preserve"> исполнительскую дисциплину.</w:t>
      </w:r>
      <w:r w:rsidR="004700EB" w:rsidRPr="005A135D">
        <w:rPr>
          <w:rFonts w:ascii="Times New Roman" w:eastAsia="Calibri" w:hAnsi="Times New Roman" w:cs="Times New Roman"/>
          <w:sz w:val="28"/>
          <w:szCs w:val="28"/>
          <w:lang w:eastAsia="zh-CN"/>
        </w:rPr>
        <w:t xml:space="preserve"> </w:t>
      </w:r>
    </w:p>
    <w:p w:rsidR="009D5F6B" w:rsidRPr="005A135D" w:rsidRDefault="009D5F6B" w:rsidP="00F45C75">
      <w:pPr>
        <w:spacing w:after="0" w:line="240" w:lineRule="auto"/>
        <w:ind w:firstLine="709"/>
        <w:jc w:val="both"/>
        <w:rPr>
          <w:rFonts w:ascii="Times New Roman" w:eastAsia="Times New Roman" w:hAnsi="Times New Roman" w:cs="Times New Roman"/>
          <w:sz w:val="28"/>
          <w:szCs w:val="28"/>
        </w:rPr>
      </w:pPr>
      <w:r w:rsidRPr="005A135D">
        <w:rPr>
          <w:rFonts w:ascii="Times New Roman" w:eastAsia="Times New Roman" w:hAnsi="Times New Roman" w:cs="Times New Roman"/>
          <w:sz w:val="28"/>
          <w:szCs w:val="28"/>
        </w:rPr>
        <w:t xml:space="preserve">В целях повышения эффективности реализации муниципальных программ считаем необходимым </w:t>
      </w:r>
      <w:r w:rsidRPr="005A135D">
        <w:rPr>
          <w:rFonts w:ascii="Times New Roman" w:eastAsia="Times New Roman" w:hAnsi="Times New Roman" w:cs="Times New Roman"/>
          <w:b/>
          <w:sz w:val="28"/>
          <w:szCs w:val="28"/>
        </w:rPr>
        <w:t>рекомендовать ответственным исполнителям</w:t>
      </w:r>
      <w:r w:rsidRPr="005A135D">
        <w:rPr>
          <w:rFonts w:ascii="Times New Roman" w:eastAsia="Times New Roman" w:hAnsi="Times New Roman" w:cs="Times New Roman"/>
          <w:sz w:val="28"/>
          <w:szCs w:val="28"/>
        </w:rPr>
        <w:t xml:space="preserve"> </w:t>
      </w:r>
      <w:r w:rsidR="00B87FCA" w:rsidRPr="005A135D">
        <w:rPr>
          <w:rFonts w:ascii="Times New Roman" w:eastAsia="Times New Roman" w:hAnsi="Times New Roman" w:cs="Times New Roman"/>
          <w:sz w:val="28"/>
          <w:szCs w:val="28"/>
        </w:rPr>
        <w:t xml:space="preserve">(соисполнителям) </w:t>
      </w:r>
      <w:r w:rsidRPr="005A135D">
        <w:rPr>
          <w:rFonts w:ascii="Times New Roman" w:eastAsia="Times New Roman" w:hAnsi="Times New Roman" w:cs="Times New Roman"/>
          <w:sz w:val="28"/>
          <w:szCs w:val="28"/>
        </w:rPr>
        <w:t>всех муниципальных программ</w:t>
      </w:r>
      <w:r w:rsidR="00B87FCA" w:rsidRPr="005A135D">
        <w:rPr>
          <w:rFonts w:ascii="Times New Roman" w:eastAsia="Times New Roman" w:hAnsi="Times New Roman" w:cs="Times New Roman"/>
          <w:sz w:val="28"/>
          <w:szCs w:val="28"/>
        </w:rPr>
        <w:t xml:space="preserve"> (подпрограмм)</w:t>
      </w:r>
      <w:r w:rsidRPr="005A135D">
        <w:rPr>
          <w:rFonts w:ascii="Times New Roman" w:eastAsia="Times New Roman" w:hAnsi="Times New Roman" w:cs="Times New Roman"/>
          <w:sz w:val="28"/>
          <w:szCs w:val="28"/>
        </w:rPr>
        <w:t>:</w:t>
      </w:r>
      <w:r w:rsidR="00CB397D" w:rsidRPr="005A135D">
        <w:rPr>
          <w:rFonts w:ascii="Times New Roman" w:eastAsia="Times New Roman" w:hAnsi="Times New Roman" w:cs="Times New Roman"/>
          <w:sz w:val="28"/>
          <w:szCs w:val="28"/>
        </w:rPr>
        <w:t xml:space="preserve"> </w:t>
      </w:r>
    </w:p>
    <w:p w:rsidR="009F3E48" w:rsidRPr="005A135D" w:rsidRDefault="009F3E48"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xml:space="preserve">1) не только проводить мониторинг реализации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 xml:space="preserve">программ, своевременно инициировать предложения по изменению финансирования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программ, но и оперативно реагировать на все изменения текущей ситуации социально-экономического развития;</w:t>
      </w:r>
    </w:p>
    <w:p w:rsidR="009F3E48" w:rsidRPr="005A135D" w:rsidRDefault="009F3E48"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xml:space="preserve">2) принимать меры по своевременному приведению объемов бюджетных ассигнований на реализацию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программ с бюджетными назначениями, предусмотренными в бюджете Липецкого муниципального района на среднесрочный период;</w:t>
      </w:r>
    </w:p>
    <w:p w:rsidR="009F3E48" w:rsidRPr="005A135D" w:rsidRDefault="009F3E48" w:rsidP="00F45C75">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3</w:t>
      </w:r>
      <w:r w:rsidR="009D5F6B" w:rsidRPr="005A135D">
        <w:rPr>
          <w:rFonts w:ascii="Times New Roman" w:eastAsia="Calibri" w:hAnsi="Times New Roman" w:cs="Times New Roman"/>
          <w:sz w:val="28"/>
          <w:szCs w:val="28"/>
          <w:lang w:eastAsia="zh-CN"/>
        </w:rPr>
        <w:t>) соблюдать принцип эффективности использования бюджетных средств, установленного положениями статьи 34 БК РФ;</w:t>
      </w:r>
    </w:p>
    <w:p w:rsidR="009D5F6B" w:rsidRPr="005A135D" w:rsidRDefault="00800D7A" w:rsidP="00F45C75">
      <w:pPr>
        <w:widowControl w:val="0"/>
        <w:suppressAutoHyphens/>
        <w:autoSpaceDE w:val="0"/>
        <w:spacing w:after="0" w:line="240" w:lineRule="auto"/>
        <w:ind w:firstLine="709"/>
        <w:jc w:val="both"/>
        <w:rPr>
          <w:rFonts w:ascii="Times New Roman" w:hAnsi="Times New Roman" w:cs="Times New Roman"/>
          <w:sz w:val="28"/>
          <w:szCs w:val="28"/>
        </w:rPr>
      </w:pPr>
      <w:r w:rsidRPr="005A135D">
        <w:rPr>
          <w:rFonts w:ascii="Times New Roman" w:eastAsia="Calibri" w:hAnsi="Times New Roman" w:cs="Times New Roman"/>
          <w:sz w:val="28"/>
          <w:szCs w:val="24"/>
          <w:lang w:eastAsia="zh-CN"/>
        </w:rPr>
        <w:t>4</w:t>
      </w:r>
      <w:r w:rsidR="009D5F6B" w:rsidRPr="005A135D">
        <w:rPr>
          <w:rFonts w:ascii="Times New Roman" w:eastAsia="Calibri" w:hAnsi="Times New Roman" w:cs="Times New Roman"/>
          <w:sz w:val="28"/>
          <w:szCs w:val="24"/>
          <w:lang w:eastAsia="zh-CN"/>
        </w:rPr>
        <w:t xml:space="preserve">) </w:t>
      </w:r>
      <w:r w:rsidR="009D5F6B" w:rsidRPr="005A135D">
        <w:rPr>
          <w:rFonts w:ascii="Times New Roman" w:hAnsi="Times New Roman" w:cs="Times New Roman"/>
          <w:sz w:val="28"/>
          <w:szCs w:val="28"/>
        </w:rPr>
        <w:t>план</w:t>
      </w:r>
      <w:r w:rsidR="00B162E4" w:rsidRPr="005A135D">
        <w:rPr>
          <w:rFonts w:ascii="Times New Roman" w:hAnsi="Times New Roman" w:cs="Times New Roman"/>
          <w:sz w:val="28"/>
          <w:szCs w:val="28"/>
        </w:rPr>
        <w:t>ировать и учитывать в программных мероприятиях</w:t>
      </w:r>
      <w:r w:rsidR="009D5F6B" w:rsidRPr="005A135D">
        <w:rPr>
          <w:rFonts w:ascii="Times New Roman" w:hAnsi="Times New Roman" w:cs="Times New Roman"/>
          <w:sz w:val="28"/>
          <w:szCs w:val="28"/>
        </w:rPr>
        <w:t xml:space="preserve"> предоставление субсидий, выделенных из областного (федерального) бюджета на реализацию данных программ;</w:t>
      </w:r>
    </w:p>
    <w:p w:rsidR="009D5F6B" w:rsidRPr="005A135D" w:rsidRDefault="00800D7A" w:rsidP="00F45C75">
      <w:pPr>
        <w:widowControl w:val="0"/>
        <w:suppressAutoHyphens/>
        <w:autoSpaceDE w:val="0"/>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8"/>
          <w:lang w:eastAsia="zh-CN"/>
        </w:rPr>
        <w:t>5</w:t>
      </w:r>
      <w:r w:rsidR="009D5F6B" w:rsidRPr="005A135D">
        <w:rPr>
          <w:rFonts w:ascii="Times New Roman" w:eastAsia="Calibri" w:hAnsi="Times New Roman" w:cs="Times New Roman"/>
          <w:sz w:val="28"/>
          <w:szCs w:val="28"/>
          <w:lang w:eastAsia="zh-CN"/>
        </w:rPr>
        <w:t>) пересмотреть</w:t>
      </w:r>
      <w:r w:rsidR="009D5F6B" w:rsidRPr="005A135D">
        <w:rPr>
          <w:rFonts w:ascii="Times New Roman" w:eastAsia="Calibri" w:hAnsi="Times New Roman" w:cs="Times New Roman"/>
          <w:sz w:val="28"/>
          <w:szCs w:val="24"/>
          <w:lang w:eastAsia="zh-CN"/>
        </w:rPr>
        <w:t xml:space="preserve"> плановые значения на 201</w:t>
      </w:r>
      <w:r w:rsidR="00007F00" w:rsidRPr="005A135D">
        <w:rPr>
          <w:rFonts w:ascii="Times New Roman" w:eastAsia="Calibri" w:hAnsi="Times New Roman" w:cs="Times New Roman"/>
          <w:sz w:val="28"/>
          <w:szCs w:val="24"/>
          <w:lang w:eastAsia="zh-CN"/>
        </w:rPr>
        <w:t>9</w:t>
      </w:r>
      <w:r w:rsidR="009D5F6B" w:rsidRPr="005A135D">
        <w:rPr>
          <w:rFonts w:ascii="Times New Roman" w:eastAsia="Calibri" w:hAnsi="Times New Roman" w:cs="Times New Roman"/>
          <w:sz w:val="28"/>
          <w:szCs w:val="24"/>
          <w:lang w:eastAsia="zh-CN"/>
        </w:rPr>
        <w:t xml:space="preserve"> - 202</w:t>
      </w:r>
      <w:r w:rsidR="00007F00" w:rsidRPr="005A135D">
        <w:rPr>
          <w:rFonts w:ascii="Times New Roman" w:eastAsia="Calibri" w:hAnsi="Times New Roman" w:cs="Times New Roman"/>
          <w:sz w:val="28"/>
          <w:szCs w:val="24"/>
          <w:lang w:eastAsia="zh-CN"/>
        </w:rPr>
        <w:t>4</w:t>
      </w:r>
      <w:r w:rsidR="009D5F6B" w:rsidRPr="005A135D">
        <w:rPr>
          <w:rFonts w:ascii="Times New Roman" w:eastAsia="Calibri" w:hAnsi="Times New Roman" w:cs="Times New Roman"/>
          <w:sz w:val="28"/>
          <w:szCs w:val="24"/>
          <w:lang w:eastAsia="zh-CN"/>
        </w:rPr>
        <w:t xml:space="preserve"> годы для индикаторов и показателей</w:t>
      </w:r>
      <w:r w:rsidR="007E2E26" w:rsidRPr="005A135D">
        <w:rPr>
          <w:rFonts w:ascii="Times New Roman" w:eastAsia="Calibri" w:hAnsi="Times New Roman" w:cs="Times New Roman"/>
          <w:sz w:val="28"/>
          <w:szCs w:val="24"/>
          <w:lang w:eastAsia="zh-CN"/>
        </w:rPr>
        <w:t xml:space="preserve"> задач</w:t>
      </w:r>
      <w:r w:rsidR="009D5F6B" w:rsidRPr="005A135D">
        <w:rPr>
          <w:rFonts w:ascii="Times New Roman" w:eastAsia="Calibri" w:hAnsi="Times New Roman" w:cs="Times New Roman"/>
          <w:sz w:val="28"/>
          <w:szCs w:val="24"/>
          <w:lang w:eastAsia="zh-CN"/>
        </w:rPr>
        <w:t>, имеющих существенное превышение фактических значений</w:t>
      </w:r>
      <w:r w:rsidR="00202F0C" w:rsidRPr="005A135D">
        <w:rPr>
          <w:rFonts w:ascii="Times New Roman" w:eastAsia="Calibri" w:hAnsi="Times New Roman" w:cs="Times New Roman"/>
          <w:sz w:val="28"/>
          <w:szCs w:val="24"/>
          <w:lang w:eastAsia="zh-CN"/>
        </w:rPr>
        <w:t xml:space="preserve"> над плановыми значениями в 201</w:t>
      </w:r>
      <w:r w:rsidR="00007F00" w:rsidRPr="005A135D">
        <w:rPr>
          <w:rFonts w:ascii="Times New Roman" w:eastAsia="Calibri" w:hAnsi="Times New Roman" w:cs="Times New Roman"/>
          <w:sz w:val="28"/>
          <w:szCs w:val="24"/>
          <w:lang w:eastAsia="zh-CN"/>
        </w:rPr>
        <w:t>8</w:t>
      </w:r>
      <w:r w:rsidR="009D5F6B" w:rsidRPr="005A135D">
        <w:rPr>
          <w:rFonts w:ascii="Times New Roman" w:eastAsia="Calibri" w:hAnsi="Times New Roman" w:cs="Times New Roman"/>
          <w:sz w:val="28"/>
          <w:szCs w:val="24"/>
          <w:lang w:eastAsia="zh-CN"/>
        </w:rPr>
        <w:t xml:space="preserve"> году;</w:t>
      </w:r>
    </w:p>
    <w:p w:rsidR="009D5F6B" w:rsidRPr="005A135D" w:rsidRDefault="00800D7A" w:rsidP="00F45C75">
      <w:pPr>
        <w:widowControl w:val="0"/>
        <w:suppressAutoHyphens/>
        <w:autoSpaceDE w:val="0"/>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4"/>
          <w:lang w:eastAsia="zh-CN"/>
        </w:rPr>
        <w:t>6</w:t>
      </w:r>
      <w:r w:rsidR="009D5F6B" w:rsidRPr="005A135D">
        <w:rPr>
          <w:rFonts w:ascii="Times New Roman" w:eastAsia="Calibri" w:hAnsi="Times New Roman" w:cs="Times New Roman"/>
          <w:sz w:val="28"/>
          <w:szCs w:val="24"/>
          <w:lang w:eastAsia="zh-CN"/>
        </w:rPr>
        <w:t xml:space="preserve">) пересмотреть перечень мероприятий муниципальных программ на актуальность и степень эффективности реализации мероприятий, которые </w:t>
      </w:r>
      <w:r w:rsidR="009D5F6B" w:rsidRPr="005A135D">
        <w:rPr>
          <w:rFonts w:ascii="Times New Roman" w:eastAsia="Calibri" w:hAnsi="Times New Roman" w:cs="Times New Roman"/>
          <w:sz w:val="28"/>
          <w:szCs w:val="24"/>
          <w:lang w:eastAsia="zh-CN"/>
        </w:rPr>
        <w:lastRenderedPageBreak/>
        <w:t>должны поспособствовать достижению це</w:t>
      </w:r>
      <w:r w:rsidR="00CC56FC" w:rsidRPr="005A135D">
        <w:rPr>
          <w:rFonts w:ascii="Times New Roman" w:eastAsia="Calibri" w:hAnsi="Times New Roman" w:cs="Times New Roman"/>
          <w:sz w:val="28"/>
          <w:szCs w:val="24"/>
          <w:lang w:eastAsia="zh-CN"/>
        </w:rPr>
        <w:t>левых индикаторов и показателей;</w:t>
      </w:r>
    </w:p>
    <w:p w:rsidR="009D5F6B" w:rsidRPr="005A135D" w:rsidRDefault="00800D7A" w:rsidP="00F45C75">
      <w:pPr>
        <w:suppressAutoHyphens/>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8"/>
          <w:lang w:eastAsia="zh-CN"/>
        </w:rPr>
        <w:t>7</w:t>
      </w:r>
      <w:r w:rsidR="009D5F6B" w:rsidRPr="005A135D">
        <w:rPr>
          <w:rFonts w:ascii="Times New Roman" w:eastAsia="Calibri" w:hAnsi="Times New Roman" w:cs="Times New Roman"/>
          <w:sz w:val="28"/>
          <w:szCs w:val="28"/>
          <w:lang w:eastAsia="zh-CN"/>
        </w:rPr>
        <w:t xml:space="preserve">) пересмотреть перечень </w:t>
      </w:r>
      <w:r w:rsidR="009D5F6B" w:rsidRPr="005A135D">
        <w:rPr>
          <w:rFonts w:ascii="Times New Roman" w:eastAsia="Calibri" w:hAnsi="Times New Roman" w:cs="Times New Roman"/>
          <w:sz w:val="28"/>
          <w:szCs w:val="24"/>
          <w:lang w:eastAsia="zh-CN"/>
        </w:rPr>
        <w:t>показателей, которые характеризуют выполнение мероприятий муниципальных программ и, как следствие, выполнение конкретной задачи и достижение конечной цели;</w:t>
      </w:r>
    </w:p>
    <w:p w:rsidR="009D5F6B" w:rsidRPr="005A135D" w:rsidRDefault="00800D7A" w:rsidP="00F45C75">
      <w:pPr>
        <w:suppressAutoHyphens/>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4"/>
          <w:lang w:eastAsia="zh-CN"/>
        </w:rPr>
        <w:t>8</w:t>
      </w:r>
      <w:r w:rsidR="009D5F6B" w:rsidRPr="005A135D">
        <w:rPr>
          <w:rFonts w:ascii="Times New Roman" w:eastAsia="Calibri" w:hAnsi="Times New Roman" w:cs="Times New Roman"/>
          <w:sz w:val="28"/>
          <w:szCs w:val="24"/>
          <w:lang w:eastAsia="zh-CN"/>
        </w:rPr>
        <w:t xml:space="preserve">) при подготовке </w:t>
      </w:r>
      <w:r w:rsidR="002D01A8" w:rsidRPr="005A135D">
        <w:rPr>
          <w:rFonts w:ascii="Times New Roman" w:eastAsia="Calibri" w:hAnsi="Times New Roman" w:cs="Times New Roman"/>
          <w:sz w:val="28"/>
          <w:szCs w:val="24"/>
          <w:lang w:eastAsia="zh-CN"/>
        </w:rPr>
        <w:t xml:space="preserve">отчетной </w:t>
      </w:r>
      <w:r w:rsidR="009D5F6B" w:rsidRPr="005A135D">
        <w:rPr>
          <w:rFonts w:ascii="Times New Roman" w:eastAsia="Calibri" w:hAnsi="Times New Roman" w:cs="Times New Roman"/>
          <w:sz w:val="28"/>
          <w:szCs w:val="24"/>
          <w:lang w:eastAsia="zh-CN"/>
        </w:rPr>
        <w:t xml:space="preserve">информации для комитета экономического прогнозирования, инвестиций и </w:t>
      </w:r>
      <w:r w:rsidR="00B33DED" w:rsidRPr="005A135D">
        <w:rPr>
          <w:rFonts w:ascii="Times New Roman" w:eastAsia="Calibri" w:hAnsi="Times New Roman" w:cs="Times New Roman"/>
          <w:sz w:val="28"/>
          <w:szCs w:val="24"/>
          <w:lang w:eastAsia="zh-CN"/>
        </w:rPr>
        <w:t>инновационной деятельности,</w:t>
      </w:r>
      <w:r w:rsidR="00A834BF" w:rsidRPr="005A135D">
        <w:rPr>
          <w:rFonts w:ascii="Times New Roman" w:eastAsia="Calibri" w:hAnsi="Times New Roman" w:cs="Times New Roman"/>
          <w:sz w:val="28"/>
          <w:szCs w:val="24"/>
          <w:lang w:eastAsia="zh-CN"/>
        </w:rPr>
        <w:t xml:space="preserve"> и</w:t>
      </w:r>
      <w:r w:rsidR="009D5F6B" w:rsidRPr="005A135D">
        <w:rPr>
          <w:rFonts w:ascii="Times New Roman" w:eastAsia="Calibri" w:hAnsi="Times New Roman" w:cs="Times New Roman"/>
          <w:sz w:val="28"/>
          <w:szCs w:val="24"/>
          <w:lang w:eastAsia="zh-CN"/>
        </w:rPr>
        <w:t xml:space="preserve"> комитета финансов за отчетный период руководствоваться рекомендациями, </w:t>
      </w:r>
      <w:r w:rsidR="00F403F7" w:rsidRPr="005A135D">
        <w:rPr>
          <w:rFonts w:ascii="Times New Roman" w:eastAsia="Calibri" w:hAnsi="Times New Roman" w:cs="Times New Roman"/>
          <w:sz w:val="28"/>
          <w:szCs w:val="24"/>
          <w:lang w:eastAsia="zh-CN"/>
        </w:rPr>
        <w:t>изложенными в пункте 15 Порядка;</w:t>
      </w:r>
    </w:p>
    <w:p w:rsidR="00F403F7" w:rsidRPr="005A135D" w:rsidRDefault="00F403F7" w:rsidP="00F45C75">
      <w:pPr>
        <w:suppressAutoHyphens/>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4"/>
          <w:lang w:eastAsia="zh-CN"/>
        </w:rPr>
        <w:t>9) обеспечить своевременное пред</w:t>
      </w:r>
      <w:r w:rsidR="005A135D" w:rsidRPr="005A135D">
        <w:rPr>
          <w:rFonts w:ascii="Times New Roman" w:eastAsia="Calibri" w:hAnsi="Times New Roman" w:cs="Times New Roman"/>
          <w:sz w:val="28"/>
          <w:szCs w:val="24"/>
          <w:lang w:eastAsia="zh-CN"/>
        </w:rPr>
        <w:t>о</w:t>
      </w:r>
      <w:r w:rsidRPr="005A135D">
        <w:rPr>
          <w:rFonts w:ascii="Times New Roman" w:eastAsia="Calibri" w:hAnsi="Times New Roman" w:cs="Times New Roman"/>
          <w:sz w:val="28"/>
          <w:szCs w:val="24"/>
          <w:lang w:eastAsia="zh-CN"/>
        </w:rPr>
        <w:t xml:space="preserve">ставление квартальных и итоговых отчетов </w:t>
      </w:r>
      <w:r w:rsidR="005A135D" w:rsidRPr="005A135D">
        <w:rPr>
          <w:rFonts w:ascii="Times New Roman" w:eastAsia="Calibri" w:hAnsi="Times New Roman" w:cs="Times New Roman"/>
          <w:sz w:val="28"/>
          <w:szCs w:val="24"/>
          <w:lang w:eastAsia="zh-CN"/>
        </w:rPr>
        <w:t>согласно п. 15 Приложения к Постановлению администрации Липецкого муниципального района Липецкой области от 12.08.2013г</w:t>
      </w:r>
      <w:r w:rsidR="005A135D" w:rsidRPr="005A135D">
        <w:rPr>
          <w:rFonts w:ascii="Times New Roman" w:eastAsia="Calibri" w:hAnsi="Times New Roman" w:cs="Times New Roman"/>
          <w:sz w:val="28"/>
          <w:szCs w:val="28"/>
          <w:lang w:eastAsia="zh-CN"/>
        </w:rPr>
        <w:t>. № 783 «</w:t>
      </w:r>
      <w:r w:rsidR="005A135D" w:rsidRPr="005A135D">
        <w:rPr>
          <w:rFonts w:ascii="Times New Roman" w:hAnsi="Times New Roman" w:cs="Times New Roman"/>
          <w:sz w:val="28"/>
          <w:szCs w:val="28"/>
        </w:rPr>
        <w:t>Об утверждении порядка разработки, реализации и проведения оценки эффективности муниципальных программ Липецкого муниципального района Липецкой области».</w:t>
      </w:r>
    </w:p>
    <w:p w:rsidR="00F1394F" w:rsidRPr="00FB7E4C" w:rsidRDefault="00F1394F" w:rsidP="00F45C75">
      <w:pPr>
        <w:suppressAutoHyphens/>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4"/>
          <w:lang w:eastAsia="zh-CN"/>
        </w:rPr>
        <w:t>На основании вышеизложенного, по итогам проведенного анализа хода реализации и оценки эффективности муниципальных программ Липецкого муниципального района  в 201</w:t>
      </w:r>
      <w:r w:rsidR="00F403F7" w:rsidRPr="005A135D">
        <w:rPr>
          <w:rFonts w:ascii="Times New Roman" w:eastAsia="Calibri" w:hAnsi="Times New Roman" w:cs="Times New Roman"/>
          <w:sz w:val="28"/>
          <w:szCs w:val="24"/>
          <w:lang w:eastAsia="zh-CN"/>
        </w:rPr>
        <w:t>8</w:t>
      </w:r>
      <w:r w:rsidRPr="005A135D">
        <w:rPr>
          <w:rFonts w:ascii="Times New Roman" w:eastAsia="Calibri" w:hAnsi="Times New Roman" w:cs="Times New Roman"/>
          <w:sz w:val="28"/>
          <w:szCs w:val="24"/>
          <w:lang w:eastAsia="zh-CN"/>
        </w:rPr>
        <w:t xml:space="preserve"> году считаем целесообразным </w:t>
      </w:r>
      <w:r w:rsidRPr="005A135D">
        <w:rPr>
          <w:rFonts w:ascii="Times New Roman" w:eastAsia="Calibri" w:hAnsi="Times New Roman" w:cs="Times New Roman"/>
          <w:b/>
          <w:sz w:val="28"/>
          <w:szCs w:val="24"/>
          <w:lang w:eastAsia="zh-CN"/>
        </w:rPr>
        <w:t>поручить</w:t>
      </w:r>
      <w:r w:rsidRPr="005A135D">
        <w:rPr>
          <w:rFonts w:ascii="Times New Roman" w:eastAsia="Calibri" w:hAnsi="Times New Roman" w:cs="Times New Roman"/>
          <w:sz w:val="28"/>
          <w:szCs w:val="24"/>
          <w:lang w:eastAsia="zh-CN"/>
        </w:rPr>
        <w:t xml:space="preserve"> ответственным исполнителям муниципальных программ совместно с комитетом экономического прогнозирования, инвестиций и инновационной деятельности и комитетом финансов администрации Липецкого муниципального района </w:t>
      </w:r>
      <w:r w:rsidRPr="005A135D">
        <w:rPr>
          <w:rFonts w:ascii="Times New Roman" w:eastAsia="Calibri" w:hAnsi="Times New Roman" w:cs="Times New Roman"/>
          <w:b/>
          <w:sz w:val="28"/>
          <w:szCs w:val="24"/>
          <w:lang w:eastAsia="zh-CN"/>
        </w:rPr>
        <w:t>учесть</w:t>
      </w:r>
      <w:r w:rsidRPr="005A135D">
        <w:rPr>
          <w:rFonts w:ascii="Times New Roman" w:eastAsia="Calibri" w:hAnsi="Times New Roman" w:cs="Times New Roman"/>
          <w:sz w:val="28"/>
          <w:szCs w:val="24"/>
          <w:lang w:eastAsia="zh-CN"/>
        </w:rPr>
        <w:t xml:space="preserve"> результаты реализации и оценки эффективности муниципальных программ </w:t>
      </w:r>
      <w:r w:rsidR="004757DD" w:rsidRPr="005A135D">
        <w:rPr>
          <w:rFonts w:ascii="Times New Roman" w:eastAsia="Calibri" w:hAnsi="Times New Roman" w:cs="Times New Roman"/>
          <w:sz w:val="28"/>
          <w:szCs w:val="24"/>
          <w:lang w:eastAsia="zh-CN"/>
        </w:rPr>
        <w:t>за 201</w:t>
      </w:r>
      <w:r w:rsidR="00F403F7" w:rsidRPr="005A135D">
        <w:rPr>
          <w:rFonts w:ascii="Times New Roman" w:eastAsia="Calibri" w:hAnsi="Times New Roman" w:cs="Times New Roman"/>
          <w:sz w:val="28"/>
          <w:szCs w:val="24"/>
          <w:lang w:eastAsia="zh-CN"/>
        </w:rPr>
        <w:t>8</w:t>
      </w:r>
      <w:r w:rsidR="004757DD" w:rsidRPr="005A135D">
        <w:rPr>
          <w:rFonts w:ascii="Times New Roman" w:eastAsia="Calibri" w:hAnsi="Times New Roman" w:cs="Times New Roman"/>
          <w:sz w:val="28"/>
          <w:szCs w:val="24"/>
          <w:lang w:eastAsia="zh-CN"/>
        </w:rPr>
        <w:t xml:space="preserve"> год при осуществлении корректировки муниципальных программ и формировании муниципального</w:t>
      </w:r>
      <w:r w:rsidR="00976D25" w:rsidRPr="005A135D">
        <w:rPr>
          <w:rFonts w:ascii="Times New Roman" w:eastAsia="Calibri" w:hAnsi="Times New Roman" w:cs="Times New Roman"/>
          <w:sz w:val="28"/>
          <w:szCs w:val="24"/>
          <w:lang w:eastAsia="zh-CN"/>
        </w:rPr>
        <w:t xml:space="preserve"> бюджета на 201</w:t>
      </w:r>
      <w:r w:rsidR="00F403F7" w:rsidRPr="005A135D">
        <w:rPr>
          <w:rFonts w:ascii="Times New Roman" w:eastAsia="Calibri" w:hAnsi="Times New Roman" w:cs="Times New Roman"/>
          <w:sz w:val="28"/>
          <w:szCs w:val="24"/>
          <w:lang w:eastAsia="zh-CN"/>
        </w:rPr>
        <w:t>9</w:t>
      </w:r>
      <w:r w:rsidR="00976D25" w:rsidRPr="005A135D">
        <w:rPr>
          <w:rFonts w:ascii="Times New Roman" w:eastAsia="Calibri" w:hAnsi="Times New Roman" w:cs="Times New Roman"/>
          <w:sz w:val="28"/>
          <w:szCs w:val="24"/>
          <w:lang w:eastAsia="zh-CN"/>
        </w:rPr>
        <w:t>-20</w:t>
      </w:r>
      <w:r w:rsidR="00487B5F" w:rsidRPr="005A135D">
        <w:rPr>
          <w:rFonts w:ascii="Times New Roman" w:eastAsia="Calibri" w:hAnsi="Times New Roman" w:cs="Times New Roman"/>
          <w:sz w:val="28"/>
          <w:szCs w:val="24"/>
          <w:lang w:eastAsia="zh-CN"/>
        </w:rPr>
        <w:t>2</w:t>
      </w:r>
      <w:r w:rsidR="00F403F7" w:rsidRPr="005A135D">
        <w:rPr>
          <w:rFonts w:ascii="Times New Roman" w:eastAsia="Calibri" w:hAnsi="Times New Roman" w:cs="Times New Roman"/>
          <w:sz w:val="28"/>
          <w:szCs w:val="24"/>
          <w:lang w:eastAsia="zh-CN"/>
        </w:rPr>
        <w:t>1</w:t>
      </w:r>
      <w:r w:rsidR="004757DD" w:rsidRPr="005A135D">
        <w:rPr>
          <w:rFonts w:ascii="Times New Roman" w:eastAsia="Calibri" w:hAnsi="Times New Roman" w:cs="Times New Roman"/>
          <w:sz w:val="28"/>
          <w:szCs w:val="24"/>
          <w:lang w:eastAsia="zh-CN"/>
        </w:rPr>
        <w:t xml:space="preserve"> годы.</w:t>
      </w:r>
    </w:p>
    <w:p w:rsidR="001E6F37" w:rsidRDefault="001E29B3" w:rsidP="00F45C75">
      <w:pPr>
        <w:spacing w:after="0" w:line="240" w:lineRule="auto"/>
        <w:jc w:val="both"/>
        <w:rPr>
          <w:rFonts w:ascii="Times New Roman" w:eastAsia="Times New Roman" w:hAnsi="Times New Roman" w:cs="Times New Roman"/>
          <w:sz w:val="28"/>
          <w:szCs w:val="28"/>
        </w:rPr>
      </w:pPr>
      <w:r w:rsidRPr="00FB7E4C">
        <w:rPr>
          <w:rFonts w:ascii="Times New Roman" w:eastAsia="Times New Roman" w:hAnsi="Times New Roman" w:cs="Times New Roman"/>
          <w:sz w:val="24"/>
          <w:szCs w:val="24"/>
        </w:rPr>
        <w:t xml:space="preserve">   </w:t>
      </w:r>
      <w:r w:rsidR="0007726C">
        <w:rPr>
          <w:rFonts w:ascii="Times New Roman" w:eastAsia="Times New Roman" w:hAnsi="Times New Roman" w:cs="Times New Roman"/>
          <w:sz w:val="24"/>
          <w:szCs w:val="24"/>
        </w:rPr>
        <w:tab/>
      </w:r>
      <w:r w:rsidRPr="00D62DC3">
        <w:rPr>
          <w:rFonts w:ascii="Times New Roman" w:eastAsia="Times New Roman" w:hAnsi="Times New Roman" w:cs="Times New Roman"/>
          <w:sz w:val="28"/>
          <w:szCs w:val="28"/>
        </w:rPr>
        <w:t xml:space="preserve"> </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1</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w:t>
      </w:r>
      <w:r w:rsidR="00B241AA">
        <w:rPr>
          <w:rFonts w:ascii="Times New Roman" w:eastAsia="Times New Roman" w:hAnsi="Times New Roman" w:cs="Times New Roman"/>
          <w:sz w:val="28"/>
          <w:szCs w:val="28"/>
          <w:lang w:eastAsia="zh-CN"/>
        </w:rPr>
        <w:t xml:space="preserve">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DE7D25">
        <w:rPr>
          <w:rFonts w:ascii="Times New Roman" w:eastAsia="Times New Roman" w:hAnsi="Times New Roman" w:cs="Times New Roman"/>
          <w:sz w:val="28"/>
          <w:szCs w:val="28"/>
          <w:lang w:eastAsia="zh-CN"/>
        </w:rPr>
        <w:t>района за 201</w:t>
      </w:r>
      <w:r w:rsidR="00D057C2">
        <w:rPr>
          <w:rFonts w:ascii="Times New Roman" w:eastAsia="Times New Roman" w:hAnsi="Times New Roman" w:cs="Times New Roman"/>
          <w:sz w:val="28"/>
          <w:szCs w:val="28"/>
          <w:lang w:eastAsia="zh-CN"/>
        </w:rPr>
        <w:t>8</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C21F39" w:rsidRDefault="001E6F37" w:rsidP="00F45C75">
      <w:pPr>
        <w:tabs>
          <w:tab w:val="left" w:pos="3885"/>
        </w:tabs>
        <w:suppressAutoHyphens/>
        <w:spacing w:after="0" w:line="240" w:lineRule="auto"/>
        <w:jc w:val="center"/>
        <w:rPr>
          <w:rFonts w:ascii="Times New Roman" w:hAnsi="Times New Roman"/>
          <w:b/>
          <w:sz w:val="28"/>
          <w:szCs w:val="28"/>
        </w:rPr>
      </w:pPr>
      <w:r>
        <w:rPr>
          <w:rFonts w:ascii="Times New Roman" w:eastAsia="Calibri" w:hAnsi="Times New Roman" w:cs="Times New Roman"/>
          <w:b/>
          <w:sz w:val="28"/>
          <w:szCs w:val="24"/>
          <w:lang w:eastAsia="zh-CN"/>
        </w:rPr>
        <w:t xml:space="preserve">1. </w:t>
      </w:r>
      <w:r w:rsidRPr="00D057C2">
        <w:rPr>
          <w:rFonts w:ascii="Times New Roman" w:eastAsia="Calibri" w:hAnsi="Times New Roman" w:cs="Times New Roman"/>
          <w:b/>
          <w:sz w:val="28"/>
          <w:szCs w:val="24"/>
          <w:lang w:eastAsia="zh-CN"/>
        </w:rPr>
        <w:t xml:space="preserve">Краткая информация о реализации </w:t>
      </w:r>
      <w:r w:rsidRPr="00D057C2">
        <w:rPr>
          <w:rFonts w:ascii="Times New Roman" w:eastAsia="Calibri" w:hAnsi="Times New Roman" w:cs="Times New Roman"/>
          <w:b/>
          <w:sz w:val="28"/>
          <w:szCs w:val="26"/>
          <w:lang w:eastAsia="zh-CN"/>
        </w:rPr>
        <w:t xml:space="preserve">муниципальной </w:t>
      </w:r>
      <w:r w:rsidRPr="00D057C2">
        <w:rPr>
          <w:rFonts w:ascii="Times New Roman" w:eastAsia="Calibri" w:hAnsi="Times New Roman" w:cs="Times New Roman"/>
          <w:b/>
          <w:sz w:val="28"/>
          <w:szCs w:val="24"/>
          <w:lang w:eastAsia="zh-CN"/>
        </w:rPr>
        <w:t>программы</w:t>
      </w:r>
      <w:r w:rsidRPr="00D057C2">
        <w:rPr>
          <w:rFonts w:ascii="Times New Roman" w:eastAsia="Calibri" w:hAnsi="Times New Roman" w:cs="Times New Roman"/>
          <w:b/>
          <w:sz w:val="28"/>
          <w:szCs w:val="26"/>
          <w:lang w:eastAsia="zh-CN"/>
        </w:rPr>
        <w:t xml:space="preserve"> «</w:t>
      </w:r>
      <w:r w:rsidRPr="00D057C2">
        <w:rPr>
          <w:rFonts w:ascii="Times New Roman" w:hAnsi="Times New Roman"/>
          <w:b/>
          <w:sz w:val="28"/>
          <w:szCs w:val="28"/>
        </w:rPr>
        <w:t>Развитие социальной сферы Липецкого му</w:t>
      </w:r>
      <w:r w:rsidR="00D057C2">
        <w:rPr>
          <w:rFonts w:ascii="Times New Roman" w:hAnsi="Times New Roman"/>
          <w:b/>
          <w:sz w:val="28"/>
          <w:szCs w:val="28"/>
        </w:rPr>
        <w:t xml:space="preserve">ниципального района </w:t>
      </w:r>
    </w:p>
    <w:p w:rsidR="001E6F37" w:rsidRPr="00D057C2" w:rsidRDefault="00D057C2"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Pr>
          <w:rFonts w:ascii="Times New Roman" w:hAnsi="Times New Roman"/>
          <w:b/>
          <w:sz w:val="28"/>
          <w:szCs w:val="28"/>
        </w:rPr>
        <w:t>на 2014-2024</w:t>
      </w:r>
      <w:r w:rsidR="001E6F37" w:rsidRPr="00D057C2">
        <w:rPr>
          <w:rFonts w:ascii="Times New Roman" w:hAnsi="Times New Roman"/>
          <w:b/>
          <w:sz w:val="28"/>
          <w:szCs w:val="28"/>
        </w:rPr>
        <w:t xml:space="preserve"> годы</w:t>
      </w:r>
      <w:r w:rsidR="001E6F37" w:rsidRPr="00D057C2">
        <w:rPr>
          <w:rFonts w:ascii="Times New Roman" w:eastAsia="Calibri" w:hAnsi="Times New Roman" w:cs="Times New Roman"/>
          <w:b/>
          <w:sz w:val="28"/>
          <w:szCs w:val="26"/>
          <w:lang w:eastAsia="zh-CN"/>
        </w:rPr>
        <w:t>»</w:t>
      </w:r>
      <w:r w:rsidR="001E6F37" w:rsidRPr="00D057C2">
        <w:rPr>
          <w:rFonts w:ascii="Times New Roman" w:eastAsia="Calibri" w:hAnsi="Times New Roman" w:cs="Times New Roman"/>
          <w:b/>
          <w:sz w:val="28"/>
          <w:szCs w:val="28"/>
          <w:lang w:eastAsia="zh-CN"/>
        </w:rPr>
        <w:t xml:space="preserve"> в 201</w:t>
      </w:r>
      <w:r>
        <w:rPr>
          <w:rFonts w:ascii="Times New Roman" w:eastAsia="Calibri" w:hAnsi="Times New Roman" w:cs="Times New Roman"/>
          <w:b/>
          <w:sz w:val="28"/>
          <w:szCs w:val="28"/>
          <w:lang w:eastAsia="zh-CN"/>
        </w:rPr>
        <w:t>8</w:t>
      </w:r>
      <w:r w:rsidR="001E6F37" w:rsidRPr="00D057C2">
        <w:rPr>
          <w:rFonts w:ascii="Times New Roman" w:eastAsia="Calibri" w:hAnsi="Times New Roman" w:cs="Times New Roman"/>
          <w:b/>
          <w:sz w:val="28"/>
          <w:szCs w:val="28"/>
          <w:lang w:eastAsia="zh-CN"/>
        </w:rPr>
        <w:t xml:space="preserve"> году</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D057C2">
        <w:rPr>
          <w:rFonts w:ascii="Times New Roman" w:eastAsia="Calibri" w:hAnsi="Times New Roman" w:cs="Times New Roman"/>
          <w:sz w:val="28"/>
          <w:szCs w:val="26"/>
          <w:lang w:eastAsia="zh-CN"/>
        </w:rPr>
        <w:t xml:space="preserve">Муниципальная </w:t>
      </w:r>
      <w:r w:rsidRPr="00D057C2">
        <w:rPr>
          <w:rFonts w:ascii="Times New Roman" w:eastAsia="Calibri" w:hAnsi="Times New Roman" w:cs="Times New Roman"/>
          <w:sz w:val="28"/>
          <w:szCs w:val="24"/>
          <w:lang w:eastAsia="zh-CN"/>
        </w:rPr>
        <w:t xml:space="preserve">программа </w:t>
      </w:r>
      <w:r w:rsidRPr="00D057C2">
        <w:rPr>
          <w:rFonts w:ascii="Times New Roman" w:eastAsia="Calibri" w:hAnsi="Times New Roman" w:cs="Times New Roman"/>
          <w:sz w:val="28"/>
          <w:szCs w:val="28"/>
          <w:lang w:eastAsia="zh-CN"/>
        </w:rPr>
        <w:t>«</w:t>
      </w:r>
      <w:r w:rsidRPr="00D057C2">
        <w:rPr>
          <w:rFonts w:ascii="Times New Roman" w:hAnsi="Times New Roman"/>
          <w:sz w:val="28"/>
          <w:szCs w:val="28"/>
        </w:rPr>
        <w:t>Развитие социальной сферы Липецкого муниципального района на 2014-202</w:t>
      </w:r>
      <w:r w:rsidR="00D057C2">
        <w:rPr>
          <w:rFonts w:ascii="Times New Roman" w:hAnsi="Times New Roman"/>
          <w:sz w:val="28"/>
          <w:szCs w:val="28"/>
        </w:rPr>
        <w:t>4</w:t>
      </w:r>
      <w:r w:rsidRPr="00D057C2">
        <w:rPr>
          <w:rFonts w:ascii="Times New Roman" w:hAnsi="Times New Roman"/>
          <w:sz w:val="28"/>
          <w:szCs w:val="28"/>
        </w:rPr>
        <w:t xml:space="preserve"> годы</w:t>
      </w:r>
      <w:r w:rsidRPr="00D057C2">
        <w:rPr>
          <w:rFonts w:ascii="Times New Roman" w:eastAsia="Calibri" w:hAnsi="Times New Roman" w:cs="Times New Roman"/>
          <w:sz w:val="28"/>
          <w:szCs w:val="28"/>
          <w:lang w:eastAsia="zh-CN"/>
        </w:rPr>
        <w:t xml:space="preserve">» </w:t>
      </w:r>
      <w:r w:rsidRPr="00D057C2">
        <w:rPr>
          <w:rFonts w:ascii="Times New Roman" w:eastAsia="Times New Roman" w:hAnsi="Times New Roman" w:cs="Times New Roman"/>
          <w:sz w:val="28"/>
          <w:szCs w:val="28"/>
          <w:lang w:eastAsia="zh-CN"/>
        </w:rPr>
        <w:t>(далее в настоящем приложении – муниципальная программа) утверждена постановлением</w:t>
      </w:r>
      <w:r w:rsidRPr="00152792">
        <w:rPr>
          <w:rFonts w:ascii="Times New Roman" w:eastAsia="Times New Roman" w:hAnsi="Times New Roman" w:cs="Times New Roman"/>
          <w:sz w:val="28"/>
          <w:szCs w:val="28"/>
          <w:lang w:eastAsia="zh-CN"/>
        </w:rPr>
        <w:t xml:space="preserve">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sidRPr="007078BA">
        <w:rPr>
          <w:rFonts w:ascii="Times New Roman" w:eastAsia="Times New Roman" w:hAnsi="Times New Roman" w:cs="Times New Roman"/>
          <w:sz w:val="28"/>
          <w:szCs w:val="28"/>
          <w:lang w:eastAsia="zh-CN"/>
        </w:rPr>
        <w:t>№ 989</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Об утверждении муниципальной программы «</w:t>
      </w:r>
      <w:r w:rsidRPr="004224B2">
        <w:rPr>
          <w:rFonts w:ascii="Times New Roman" w:hAnsi="Times New Roman"/>
          <w:sz w:val="28"/>
          <w:szCs w:val="28"/>
        </w:rPr>
        <w:t>Развитие социальной сферы Липецкого муниципального района на 2014-202</w:t>
      </w:r>
      <w:r w:rsidR="00D057C2">
        <w:rPr>
          <w:rFonts w:ascii="Times New Roman" w:hAnsi="Times New Roman"/>
          <w:sz w:val="28"/>
          <w:szCs w:val="28"/>
        </w:rPr>
        <w:t>4</w:t>
      </w:r>
      <w:r w:rsidRPr="004224B2">
        <w:rPr>
          <w:rFonts w:ascii="Times New Roman" w:hAnsi="Times New Roman"/>
          <w:sz w:val="28"/>
          <w:szCs w:val="28"/>
        </w:rPr>
        <w:t xml:space="preserve">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E83DAD">
        <w:rPr>
          <w:rFonts w:ascii="Times New Roman" w:eastAsia="Times New Roman" w:hAnsi="Times New Roman" w:cs="Times New Roman"/>
          <w:sz w:val="28"/>
          <w:szCs w:val="28"/>
          <w:lang w:eastAsia="zh-CN"/>
        </w:rPr>
        <w:t>комитет</w:t>
      </w:r>
      <w:r w:rsidRPr="001A6958">
        <w:rPr>
          <w:rFonts w:ascii="Times New Roman" w:hAnsi="Times New Roman" w:cs="Times New Roman"/>
          <w:sz w:val="28"/>
          <w:szCs w:val="28"/>
        </w:rPr>
        <w:t xml:space="preserve"> образования администрации Липецкого</w:t>
      </w:r>
      <w:r>
        <w:rPr>
          <w:rFonts w:ascii="Times New Roman" w:hAnsi="Times New Roman" w:cs="Times New Roman"/>
          <w:sz w:val="28"/>
          <w:szCs w:val="28"/>
        </w:rPr>
        <w:t xml:space="preserve"> муниципального </w:t>
      </w:r>
      <w:r w:rsidRPr="001A6958">
        <w:rPr>
          <w:rFonts w:ascii="Times New Roman" w:hAnsi="Times New Roman" w:cs="Times New Roman"/>
          <w:sz w:val="28"/>
          <w:szCs w:val="28"/>
        </w:rPr>
        <w:t>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w:t>
      </w:r>
      <w:r w:rsidR="00C40F95">
        <w:rPr>
          <w:rFonts w:ascii="Times New Roman" w:eastAsia="Times New Roman" w:hAnsi="Times New Roman" w:cs="Times New Roman"/>
          <w:sz w:val="28"/>
          <w:szCs w:val="28"/>
          <w:lang w:eastAsia="zh-CN"/>
        </w:rPr>
        <w:t>х муниципальной программы в 201</w:t>
      </w:r>
      <w:r w:rsidR="00D057C2">
        <w:rPr>
          <w:rFonts w:ascii="Times New Roman" w:eastAsia="Times New Roman" w:hAnsi="Times New Roman" w:cs="Times New Roman"/>
          <w:sz w:val="28"/>
          <w:szCs w:val="28"/>
          <w:lang w:eastAsia="zh-CN"/>
        </w:rPr>
        <w:t>8</w:t>
      </w:r>
      <w:r w:rsidRPr="00152792">
        <w:rPr>
          <w:rFonts w:ascii="Times New Roman" w:eastAsia="Times New Roman" w:hAnsi="Times New Roman" w:cs="Times New Roman"/>
          <w:sz w:val="28"/>
          <w:szCs w:val="28"/>
          <w:lang w:eastAsia="zh-CN"/>
        </w:rPr>
        <w:t xml:space="preserve"> </w:t>
      </w:r>
      <w:r w:rsidRPr="00A61D17">
        <w:rPr>
          <w:rFonts w:ascii="Times New Roman" w:eastAsia="Times New Roman" w:hAnsi="Times New Roman" w:cs="Times New Roman"/>
          <w:sz w:val="28"/>
          <w:szCs w:val="28"/>
          <w:lang w:eastAsia="zh-CN"/>
        </w:rPr>
        <w:t xml:space="preserve">году составил </w:t>
      </w:r>
      <w:r w:rsidR="0098663A" w:rsidRPr="00A61D17">
        <w:rPr>
          <w:rFonts w:ascii="Times New Roman" w:eastAsia="Times New Roman" w:hAnsi="Times New Roman" w:cs="Times New Roman"/>
          <w:sz w:val="28"/>
          <w:szCs w:val="28"/>
          <w:lang w:eastAsia="zh-CN"/>
        </w:rPr>
        <w:t>5</w:t>
      </w:r>
      <w:r w:rsidR="00D057C2">
        <w:rPr>
          <w:rFonts w:ascii="Times New Roman" w:eastAsia="Times New Roman" w:hAnsi="Times New Roman" w:cs="Times New Roman"/>
          <w:sz w:val="28"/>
          <w:szCs w:val="28"/>
          <w:lang w:eastAsia="zh-CN"/>
        </w:rPr>
        <w:t>93</w:t>
      </w:r>
      <w:r w:rsidR="0098663A" w:rsidRPr="00A61D17">
        <w:rPr>
          <w:rFonts w:ascii="Times New Roman" w:eastAsia="Times New Roman" w:hAnsi="Times New Roman" w:cs="Times New Roman"/>
          <w:sz w:val="28"/>
          <w:szCs w:val="28"/>
          <w:lang w:eastAsia="zh-CN"/>
        </w:rPr>
        <w:t> </w:t>
      </w:r>
      <w:r w:rsidR="00D057C2">
        <w:rPr>
          <w:rFonts w:ascii="Times New Roman" w:eastAsia="Times New Roman" w:hAnsi="Times New Roman" w:cs="Times New Roman"/>
          <w:sz w:val="28"/>
          <w:szCs w:val="28"/>
          <w:lang w:eastAsia="zh-CN"/>
        </w:rPr>
        <w:t>880</w:t>
      </w:r>
      <w:r w:rsidR="0098663A" w:rsidRPr="00A61D17">
        <w:rPr>
          <w:rFonts w:ascii="Times New Roman" w:eastAsia="Times New Roman" w:hAnsi="Times New Roman" w:cs="Times New Roman"/>
          <w:sz w:val="28"/>
          <w:szCs w:val="28"/>
          <w:lang w:eastAsia="zh-CN"/>
        </w:rPr>
        <w:t>,</w:t>
      </w:r>
      <w:r w:rsidR="00D057C2">
        <w:rPr>
          <w:rFonts w:ascii="Times New Roman" w:eastAsia="Times New Roman" w:hAnsi="Times New Roman" w:cs="Times New Roman"/>
          <w:sz w:val="28"/>
          <w:szCs w:val="28"/>
          <w:lang w:eastAsia="zh-CN"/>
        </w:rPr>
        <w:t>2</w:t>
      </w:r>
      <w:r w:rsidR="00C40F95" w:rsidRPr="00A61D17">
        <w:rPr>
          <w:rFonts w:ascii="Times New Roman" w:eastAsia="Times New Roman" w:hAnsi="Times New Roman" w:cs="Times New Roman"/>
          <w:sz w:val="28"/>
          <w:szCs w:val="28"/>
          <w:lang w:eastAsia="zh-CN"/>
        </w:rPr>
        <w:t xml:space="preserve"> тыс. рублей, или 99,</w:t>
      </w:r>
      <w:r w:rsidR="00D057C2">
        <w:rPr>
          <w:rFonts w:ascii="Times New Roman" w:eastAsia="Times New Roman" w:hAnsi="Times New Roman" w:cs="Times New Roman"/>
          <w:sz w:val="28"/>
          <w:szCs w:val="28"/>
          <w:lang w:eastAsia="zh-CN"/>
        </w:rPr>
        <w:t>85</w:t>
      </w:r>
      <w:r w:rsidRPr="00A61D17">
        <w:rPr>
          <w:rFonts w:ascii="Times New Roman" w:eastAsia="Times New Roman" w:hAnsi="Times New Roman" w:cs="Times New Roman"/>
          <w:sz w:val="28"/>
          <w:szCs w:val="28"/>
          <w:lang w:eastAsia="zh-CN"/>
        </w:rPr>
        <w:t xml:space="preserve">% от запланированных </w:t>
      </w:r>
      <w:r w:rsidR="0098663A" w:rsidRPr="00A61D17">
        <w:rPr>
          <w:rFonts w:ascii="Times New Roman" w:eastAsia="Times New Roman" w:hAnsi="Times New Roman" w:cs="Times New Roman"/>
          <w:sz w:val="28"/>
          <w:szCs w:val="28"/>
          <w:lang w:eastAsia="zh-CN"/>
        </w:rPr>
        <w:t>5</w:t>
      </w:r>
      <w:r w:rsidR="00D057C2">
        <w:rPr>
          <w:rFonts w:ascii="Times New Roman" w:eastAsia="Times New Roman" w:hAnsi="Times New Roman" w:cs="Times New Roman"/>
          <w:sz w:val="28"/>
          <w:szCs w:val="28"/>
          <w:lang w:eastAsia="zh-CN"/>
        </w:rPr>
        <w:t>94</w:t>
      </w:r>
      <w:r w:rsidR="0098663A" w:rsidRPr="00A61D17">
        <w:rPr>
          <w:rFonts w:ascii="Times New Roman" w:eastAsia="Times New Roman" w:hAnsi="Times New Roman" w:cs="Times New Roman"/>
          <w:sz w:val="28"/>
          <w:szCs w:val="28"/>
          <w:lang w:eastAsia="zh-CN"/>
        </w:rPr>
        <w:t> </w:t>
      </w:r>
      <w:r w:rsidR="00D057C2">
        <w:rPr>
          <w:rFonts w:ascii="Times New Roman" w:eastAsia="Times New Roman" w:hAnsi="Times New Roman" w:cs="Times New Roman"/>
          <w:sz w:val="28"/>
          <w:szCs w:val="28"/>
          <w:lang w:eastAsia="zh-CN"/>
        </w:rPr>
        <w:t>762</w:t>
      </w:r>
      <w:r w:rsidR="0098663A" w:rsidRPr="00A61D17">
        <w:rPr>
          <w:rFonts w:ascii="Times New Roman" w:eastAsia="Times New Roman" w:hAnsi="Times New Roman" w:cs="Times New Roman"/>
          <w:sz w:val="28"/>
          <w:szCs w:val="28"/>
          <w:lang w:eastAsia="zh-CN"/>
        </w:rPr>
        <w:t>,</w:t>
      </w:r>
      <w:r w:rsidR="00D057C2">
        <w:rPr>
          <w:rFonts w:ascii="Times New Roman" w:eastAsia="Times New Roman" w:hAnsi="Times New Roman" w:cs="Times New Roman"/>
          <w:sz w:val="28"/>
          <w:szCs w:val="28"/>
          <w:lang w:eastAsia="zh-CN"/>
        </w:rPr>
        <w:t>7</w:t>
      </w:r>
      <w:r w:rsidRPr="00A61D17">
        <w:rPr>
          <w:rFonts w:ascii="Times New Roman" w:eastAsia="Times New Roman" w:hAnsi="Times New Roman" w:cs="Times New Roman"/>
          <w:sz w:val="28"/>
          <w:szCs w:val="28"/>
          <w:lang w:eastAsia="zh-CN"/>
        </w:rPr>
        <w:t xml:space="preserve"> тыс.</w:t>
      </w:r>
      <w:r w:rsidRPr="0098663A">
        <w:rPr>
          <w:rFonts w:ascii="Times New Roman" w:eastAsia="Times New Roman" w:hAnsi="Times New Roman" w:cs="Times New Roman"/>
          <w:sz w:val="28"/>
          <w:szCs w:val="28"/>
          <w:lang w:eastAsia="zh-CN"/>
        </w:rPr>
        <w:t xml:space="preserve">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7852A3">
        <w:rPr>
          <w:rFonts w:ascii="Times New Roman" w:hAnsi="Times New Roman"/>
          <w:sz w:val="28"/>
          <w:szCs w:val="28"/>
        </w:rPr>
        <w:t>Создание условий для гармоничного развития личности и повышения качества жизни</w:t>
      </w:r>
      <w:r w:rsidRPr="007852A3">
        <w:rPr>
          <w:rFonts w:ascii="Times New Roman" w:eastAsia="Times New Roman" w:hAnsi="Times New Roman" w:cs="Times New Roman"/>
          <w:sz w:val="28"/>
          <w:szCs w:val="28"/>
          <w:lang w:eastAsia="zh-CN"/>
        </w:rPr>
        <w:t xml:space="preserve">» характеризуется </w:t>
      </w:r>
      <w:r w:rsidR="00A67B58">
        <w:rPr>
          <w:rFonts w:ascii="Times New Roman" w:eastAsia="Times New Roman" w:hAnsi="Times New Roman" w:cs="Times New Roman"/>
          <w:sz w:val="28"/>
          <w:szCs w:val="28"/>
          <w:lang w:eastAsia="zh-CN"/>
        </w:rPr>
        <w:t>7</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1</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общего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2</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дошкольного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3</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дополнительного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5C17B1"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5C17B1">
        <w:rPr>
          <w:rFonts w:ascii="Times New Roman" w:eastAsia="Times New Roman" w:hAnsi="Times New Roman" w:cs="Times New Roman"/>
          <w:sz w:val="28"/>
          <w:szCs w:val="28"/>
          <w:lang w:eastAsia="zh-CN"/>
        </w:rPr>
        <w:t>Индикатор 4</w:t>
      </w:r>
      <w:r>
        <w:rPr>
          <w:rFonts w:ascii="Times New Roman" w:eastAsia="Times New Roman" w:hAnsi="Times New Roman" w:cs="Times New Roman"/>
          <w:sz w:val="28"/>
          <w:szCs w:val="28"/>
          <w:lang w:eastAsia="zh-CN"/>
        </w:rPr>
        <w:t xml:space="preserve"> «</w:t>
      </w:r>
      <w:r w:rsidRPr="005C17B1">
        <w:rPr>
          <w:rFonts w:ascii="Times New Roman" w:eastAsia="Times New Roman" w:hAnsi="Times New Roman" w:cs="Times New Roman"/>
          <w:sz w:val="28"/>
          <w:szCs w:val="28"/>
          <w:lang w:eastAsia="zh-CN"/>
        </w:rPr>
        <w:t>Удовлетворенность населения качеством услуг в сфере физической ку</w:t>
      </w:r>
      <w:r w:rsidR="003E6413">
        <w:rPr>
          <w:rFonts w:ascii="Times New Roman" w:eastAsia="Times New Roman" w:hAnsi="Times New Roman" w:cs="Times New Roman"/>
          <w:sz w:val="28"/>
          <w:szCs w:val="28"/>
          <w:lang w:eastAsia="zh-CN"/>
        </w:rPr>
        <w:t>льтуры и спорта»</w:t>
      </w:r>
      <w:r w:rsidRPr="005C17B1">
        <w:rPr>
          <w:rFonts w:ascii="Times New Roman" w:eastAsia="Times New Roman" w:hAnsi="Times New Roman" w:cs="Times New Roman"/>
          <w:sz w:val="28"/>
          <w:szCs w:val="28"/>
          <w:lang w:eastAsia="zh-CN"/>
        </w:rPr>
        <w:t>;</w:t>
      </w:r>
    </w:p>
    <w:p w:rsidR="001E6F37"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5C17B1">
        <w:rPr>
          <w:rFonts w:ascii="Times New Roman" w:eastAsia="Times New Roman" w:hAnsi="Times New Roman" w:cs="Times New Roman"/>
          <w:sz w:val="28"/>
          <w:szCs w:val="28"/>
          <w:lang w:eastAsia="zh-CN"/>
        </w:rPr>
        <w:t>Индикатор 5</w:t>
      </w:r>
      <w:r>
        <w:rPr>
          <w:rFonts w:ascii="Times New Roman" w:eastAsia="Times New Roman" w:hAnsi="Times New Roman" w:cs="Times New Roman"/>
          <w:sz w:val="28"/>
          <w:szCs w:val="28"/>
          <w:lang w:eastAsia="zh-CN"/>
        </w:rPr>
        <w:t xml:space="preserve"> «</w:t>
      </w:r>
      <w:r w:rsidRPr="005C17B1">
        <w:rPr>
          <w:rFonts w:ascii="Times New Roman" w:eastAsia="Times New Roman" w:hAnsi="Times New Roman" w:cs="Times New Roman"/>
          <w:sz w:val="28"/>
          <w:szCs w:val="28"/>
          <w:lang w:eastAsia="zh-CN"/>
        </w:rPr>
        <w:t>Удовлетворенность населения качеством услуг в сфере культуры и искусства»;</w:t>
      </w:r>
    </w:p>
    <w:p w:rsidR="001E6F37" w:rsidRDefault="001E6F37" w:rsidP="00F45C75">
      <w:pPr>
        <w:pStyle w:val="a7"/>
        <w:spacing w:after="0" w:line="240" w:lineRule="auto"/>
        <w:ind w:left="0" w:firstLine="709"/>
        <w:jc w:val="both"/>
        <w:rPr>
          <w:rFonts w:ascii="Times New Roman" w:hAnsi="Times New Roman" w:cs="Times New Roman"/>
          <w:sz w:val="28"/>
          <w:szCs w:val="28"/>
        </w:rPr>
      </w:pPr>
      <w:r w:rsidRPr="005270DD">
        <w:rPr>
          <w:rFonts w:ascii="Times New Roman" w:eastAsia="Times New Roman" w:hAnsi="Times New Roman" w:cs="Times New Roman"/>
          <w:sz w:val="28"/>
          <w:szCs w:val="28"/>
          <w:lang w:eastAsia="zh-CN"/>
        </w:rPr>
        <w:t>Индикатор 6 «</w:t>
      </w:r>
      <w:r w:rsidRPr="005270DD">
        <w:rPr>
          <w:rFonts w:ascii="Times New Roman" w:hAnsi="Times New Roman" w:cs="Times New Roman"/>
          <w:sz w:val="28"/>
          <w:szCs w:val="28"/>
        </w:rPr>
        <w:t xml:space="preserve">Количество общественных объединений и иных </w:t>
      </w:r>
      <w:r>
        <w:rPr>
          <w:rFonts w:ascii="Times New Roman" w:hAnsi="Times New Roman" w:cs="Times New Roman"/>
          <w:sz w:val="28"/>
          <w:szCs w:val="28"/>
        </w:rPr>
        <w:t>н</w:t>
      </w:r>
      <w:r w:rsidRPr="005270DD">
        <w:rPr>
          <w:rFonts w:ascii="Times New Roman" w:hAnsi="Times New Roman" w:cs="Times New Roman"/>
          <w:sz w:val="28"/>
          <w:szCs w:val="28"/>
        </w:rPr>
        <w:t>екоммерческих организаций, осуществляющих уставную деятельность на территории Липе</w:t>
      </w:r>
      <w:r>
        <w:rPr>
          <w:rFonts w:ascii="Times New Roman" w:hAnsi="Times New Roman" w:cs="Times New Roman"/>
          <w:sz w:val="28"/>
          <w:szCs w:val="28"/>
        </w:rPr>
        <w:t>цкого муниципального района</w:t>
      </w:r>
      <w:r w:rsidR="00E81A9E">
        <w:rPr>
          <w:rFonts w:ascii="Times New Roman" w:hAnsi="Times New Roman" w:cs="Times New Roman"/>
          <w:sz w:val="28"/>
          <w:szCs w:val="28"/>
        </w:rPr>
        <w:t>»;</w:t>
      </w:r>
    </w:p>
    <w:p w:rsidR="00E81A9E" w:rsidRPr="00E81A9E" w:rsidRDefault="00E81A9E" w:rsidP="00F45C75">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Индикатор 7 </w:t>
      </w:r>
      <w:r w:rsidRPr="00E81A9E">
        <w:rPr>
          <w:rFonts w:ascii="Times New Roman" w:hAnsi="Times New Roman" w:cs="Times New Roman"/>
          <w:sz w:val="28"/>
          <w:szCs w:val="28"/>
        </w:rPr>
        <w:t>«</w:t>
      </w:r>
      <w:r w:rsidRPr="00E81A9E">
        <w:rPr>
          <w:rFonts w:ascii="Times New Roman" w:hAnsi="Times New Roman"/>
          <w:sz w:val="28"/>
          <w:szCs w:val="28"/>
        </w:rPr>
        <w:t>Увеличение субъектов профилактики правонарушений, лиц, участвующих в профилактике правонарушений, и принимаемых ими профилактики правонарушений прав и законных интересов граждан на территории района»</w:t>
      </w:r>
      <w:r>
        <w:rPr>
          <w:rFonts w:ascii="Times New Roman" w:hAnsi="Times New Roman"/>
          <w:sz w:val="28"/>
          <w:szCs w:val="28"/>
        </w:rPr>
        <w:t>.</w:t>
      </w:r>
    </w:p>
    <w:p w:rsidR="001E6F37" w:rsidRPr="00152792" w:rsidRDefault="001E6F37" w:rsidP="00F45C75">
      <w:pPr>
        <w:suppressAutoHyphens/>
        <w:autoSpaceDE w:val="0"/>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 xml:space="preserve">ципальная программа состоит из </w:t>
      </w:r>
      <w:r w:rsidR="00A67B58">
        <w:rPr>
          <w:rFonts w:ascii="Times New Roman" w:eastAsia="Times New Roman" w:hAnsi="Times New Roman" w:cs="Times New Roman"/>
          <w:sz w:val="28"/>
          <w:szCs w:val="28"/>
          <w:lang w:eastAsia="zh-CN"/>
        </w:rPr>
        <w:t>5</w:t>
      </w:r>
      <w:r w:rsidRPr="00152792">
        <w:rPr>
          <w:rFonts w:ascii="Times New Roman" w:eastAsia="Times New Roman" w:hAnsi="Times New Roman" w:cs="Times New Roman"/>
          <w:sz w:val="28"/>
          <w:szCs w:val="28"/>
          <w:lang w:eastAsia="zh-CN"/>
        </w:rPr>
        <w:t xml:space="preserve"> подпрограмм:</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1 </w:t>
      </w:r>
      <w:r w:rsidRPr="00837984">
        <w:rPr>
          <w:rFonts w:ascii="Times New Roman" w:eastAsia="Calibri" w:hAnsi="Times New Roman" w:cs="Times New Roman"/>
          <w:sz w:val="28"/>
          <w:szCs w:val="28"/>
          <w:lang w:eastAsia="zh-CN"/>
        </w:rPr>
        <w:t>«Развитие образования Липецкого муниципального района на 2014-202</w:t>
      </w:r>
      <w:r w:rsidR="00D057C2">
        <w:rPr>
          <w:rFonts w:ascii="Times New Roman" w:eastAsia="Calibri" w:hAnsi="Times New Roman" w:cs="Times New Roman"/>
          <w:sz w:val="28"/>
          <w:szCs w:val="28"/>
          <w:lang w:eastAsia="zh-CN"/>
        </w:rPr>
        <w:t>4</w:t>
      </w:r>
      <w:r w:rsidRPr="00837984">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2 </w:t>
      </w:r>
      <w:r w:rsidRPr="00AB4DC2">
        <w:rPr>
          <w:rFonts w:ascii="Times New Roman" w:eastAsia="Calibri" w:hAnsi="Times New Roman" w:cs="Times New Roman"/>
          <w:sz w:val="28"/>
          <w:szCs w:val="28"/>
          <w:lang w:eastAsia="zh-CN"/>
        </w:rPr>
        <w:t>«Развитие и сохранение культуры, библиотечного дела Липецкого муниципального района на 2014-202</w:t>
      </w:r>
      <w:r w:rsidR="00D057C2">
        <w:rPr>
          <w:rFonts w:ascii="Times New Roman" w:eastAsia="Calibri" w:hAnsi="Times New Roman" w:cs="Times New Roman"/>
          <w:sz w:val="28"/>
          <w:szCs w:val="28"/>
          <w:lang w:eastAsia="zh-CN"/>
        </w:rPr>
        <w:t>4</w:t>
      </w:r>
      <w:r w:rsidRPr="00AB4DC2">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lastRenderedPageBreak/>
        <w:t xml:space="preserve">подпрограмма 3 </w:t>
      </w:r>
      <w:r w:rsidRPr="00853C32">
        <w:rPr>
          <w:rFonts w:ascii="Times New Roman" w:eastAsia="Calibri" w:hAnsi="Times New Roman" w:cs="Times New Roman"/>
          <w:sz w:val="28"/>
          <w:szCs w:val="28"/>
          <w:lang w:eastAsia="zh-CN"/>
        </w:rPr>
        <w:t>«Развитие физической культуры и спорта Липецкого муниципального района на 2014-202</w:t>
      </w:r>
      <w:r w:rsidR="00D057C2">
        <w:rPr>
          <w:rFonts w:ascii="Times New Roman" w:eastAsia="Calibri" w:hAnsi="Times New Roman" w:cs="Times New Roman"/>
          <w:sz w:val="28"/>
          <w:szCs w:val="28"/>
          <w:lang w:eastAsia="zh-CN"/>
        </w:rPr>
        <w:t>4</w:t>
      </w:r>
      <w:r w:rsidRPr="00853C32">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4 </w:t>
      </w:r>
      <w:r w:rsidRPr="00853C32">
        <w:rPr>
          <w:rFonts w:ascii="Times New Roman" w:eastAsia="Calibri" w:hAnsi="Times New Roman" w:cs="Times New Roman"/>
          <w:sz w:val="28"/>
          <w:szCs w:val="28"/>
          <w:lang w:eastAsia="zh-CN"/>
        </w:rPr>
        <w:t>«Содействие развитию гражданского общества, патриотическому воспитанию граждан и реализации молодежной политики Липецкого муниципального района на 2014-202</w:t>
      </w:r>
      <w:r w:rsidR="00D057C2">
        <w:rPr>
          <w:rFonts w:ascii="Times New Roman" w:eastAsia="Calibri" w:hAnsi="Times New Roman" w:cs="Times New Roman"/>
          <w:sz w:val="28"/>
          <w:szCs w:val="28"/>
          <w:lang w:eastAsia="zh-CN"/>
        </w:rPr>
        <w:t>4</w:t>
      </w:r>
      <w:r w:rsidRPr="00853C32">
        <w:rPr>
          <w:rFonts w:ascii="Times New Roman" w:eastAsia="Calibri" w:hAnsi="Times New Roman" w:cs="Times New Roman"/>
          <w:sz w:val="28"/>
          <w:szCs w:val="28"/>
          <w:lang w:eastAsia="zh-CN"/>
        </w:rPr>
        <w:t xml:space="preserve"> годы»</w:t>
      </w:r>
      <w:r w:rsidR="00E81A9E">
        <w:rPr>
          <w:rFonts w:ascii="Times New Roman" w:eastAsia="Calibri" w:hAnsi="Times New Roman" w:cs="Times New Roman"/>
          <w:sz w:val="28"/>
          <w:szCs w:val="28"/>
          <w:lang w:eastAsia="zh-CN"/>
        </w:rPr>
        <w:t>;</w:t>
      </w:r>
    </w:p>
    <w:p w:rsidR="00E81A9E" w:rsidRPr="00853C32" w:rsidRDefault="00E81A9E" w:rsidP="00F45C75">
      <w:pPr>
        <w:suppressAutoHyphens/>
        <w:spacing w:after="0" w:line="240" w:lineRule="auto"/>
        <w:ind w:right="-2" w:firstLine="993"/>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t xml:space="preserve">подпрограмма 5 </w:t>
      </w:r>
      <w:r w:rsidRPr="00E81A9E">
        <w:rPr>
          <w:rFonts w:ascii="Times New Roman" w:eastAsia="Calibri" w:hAnsi="Times New Roman" w:cs="Times New Roman"/>
          <w:sz w:val="28"/>
          <w:szCs w:val="28"/>
          <w:lang w:eastAsia="zh-CN"/>
        </w:rPr>
        <w:t>«</w:t>
      </w:r>
      <w:r w:rsidRPr="00E81A9E">
        <w:rPr>
          <w:rFonts w:ascii="Times New Roman" w:hAnsi="Times New Roman"/>
          <w:sz w:val="28"/>
          <w:szCs w:val="28"/>
        </w:rPr>
        <w:t>Профилактика правонарушений в Липецком муниципальном районе на 2017-202</w:t>
      </w:r>
      <w:r w:rsidR="00D057C2">
        <w:rPr>
          <w:rFonts w:ascii="Times New Roman" w:hAnsi="Times New Roman"/>
          <w:sz w:val="28"/>
          <w:szCs w:val="28"/>
        </w:rPr>
        <w:t>4</w:t>
      </w:r>
      <w:r w:rsidRPr="00E81A9E">
        <w:rPr>
          <w:rFonts w:ascii="Times New Roman" w:hAnsi="Times New Roman"/>
          <w:sz w:val="28"/>
          <w:szCs w:val="28"/>
        </w:rPr>
        <w:t xml:space="preserve"> годы</w:t>
      </w:r>
      <w:r>
        <w:rPr>
          <w:rFonts w:ascii="Times New Roman" w:hAnsi="Times New Roman"/>
          <w:sz w:val="28"/>
          <w:szCs w:val="28"/>
        </w:rPr>
        <w:t>».</w:t>
      </w:r>
    </w:p>
    <w:p w:rsidR="001E6F37" w:rsidRPr="00152792" w:rsidRDefault="001E6F37" w:rsidP="00F45C75">
      <w:pPr>
        <w:widowControl w:val="0"/>
        <w:suppressAutoHyphens/>
        <w:spacing w:after="0" w:line="240" w:lineRule="auto"/>
        <w:ind w:right="-2"/>
        <w:jc w:val="both"/>
        <w:rPr>
          <w:rFonts w:ascii="Times New Roman" w:eastAsia="Times New Roman" w:hAnsi="Times New Roman" w:cs="Times New Roman"/>
          <w:sz w:val="28"/>
          <w:szCs w:val="28"/>
          <w:lang w:eastAsia="zh-CN"/>
        </w:rPr>
      </w:pP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1</w:t>
      </w:r>
      <w:r w:rsidR="00EF1CFD" w:rsidRPr="00A61D17">
        <w:rPr>
          <w:rFonts w:ascii="Times New Roman" w:eastAsia="Times New Roman" w:hAnsi="Times New Roman" w:cs="Times New Roman"/>
          <w:sz w:val="28"/>
          <w:szCs w:val="28"/>
          <w:lang w:eastAsia="zh-CN"/>
        </w:rPr>
        <w:t xml:space="preserve"> освоены на 99,</w:t>
      </w:r>
      <w:r w:rsidR="00E97E4A">
        <w:rPr>
          <w:rFonts w:ascii="Times New Roman" w:eastAsia="Times New Roman" w:hAnsi="Times New Roman" w:cs="Times New Roman"/>
          <w:sz w:val="28"/>
          <w:szCs w:val="28"/>
          <w:lang w:eastAsia="zh-CN"/>
        </w:rPr>
        <w:t>96</w:t>
      </w:r>
      <w:r w:rsidRPr="00A61D17">
        <w:rPr>
          <w:rFonts w:ascii="Times New Roman" w:eastAsia="Times New Roman" w:hAnsi="Times New Roman" w:cs="Times New Roman"/>
          <w:sz w:val="28"/>
          <w:szCs w:val="28"/>
          <w:lang w:eastAsia="zh-CN"/>
        </w:rPr>
        <w:t>%.</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По результатам </w:t>
      </w:r>
      <w:r w:rsidRPr="009F7EF1">
        <w:rPr>
          <w:rFonts w:ascii="Times New Roman" w:eastAsia="Times New Roman" w:hAnsi="Times New Roman" w:cs="Times New Roman"/>
          <w:sz w:val="28"/>
          <w:szCs w:val="28"/>
          <w:lang w:eastAsia="zh-CN"/>
        </w:rPr>
        <w:t>реализации подпрограммы</w:t>
      </w:r>
      <w:r w:rsidR="00EF1CFD" w:rsidRPr="009F7EF1">
        <w:rPr>
          <w:rFonts w:ascii="Times New Roman" w:eastAsia="Times New Roman" w:hAnsi="Times New Roman" w:cs="Times New Roman"/>
          <w:sz w:val="28"/>
          <w:szCs w:val="28"/>
          <w:lang w:eastAsia="zh-CN"/>
        </w:rPr>
        <w:t xml:space="preserve"> 1 муниципальной программы </w:t>
      </w:r>
      <w:r w:rsidR="009F7EF1" w:rsidRPr="009F7EF1">
        <w:rPr>
          <w:rFonts w:ascii="Times New Roman" w:eastAsia="Times New Roman" w:hAnsi="Times New Roman" w:cs="Times New Roman"/>
          <w:sz w:val="28"/>
          <w:szCs w:val="28"/>
          <w:lang w:eastAsia="zh-CN"/>
        </w:rPr>
        <w:t xml:space="preserve">11 </w:t>
      </w:r>
      <w:r w:rsidR="00EF1CFD" w:rsidRPr="009F7EF1">
        <w:rPr>
          <w:rFonts w:ascii="Times New Roman" w:eastAsia="Times New Roman" w:hAnsi="Times New Roman" w:cs="Times New Roman"/>
          <w:sz w:val="28"/>
          <w:szCs w:val="28"/>
          <w:lang w:eastAsia="zh-CN"/>
        </w:rPr>
        <w:t xml:space="preserve">из </w:t>
      </w:r>
      <w:r w:rsidR="009F7EF1" w:rsidRPr="009F7EF1">
        <w:rPr>
          <w:rFonts w:ascii="Times New Roman" w:eastAsia="Times New Roman" w:hAnsi="Times New Roman" w:cs="Times New Roman"/>
          <w:sz w:val="28"/>
          <w:szCs w:val="28"/>
          <w:lang w:eastAsia="zh-CN"/>
        </w:rPr>
        <w:t>12</w:t>
      </w:r>
      <w:r w:rsidRPr="009F7EF1">
        <w:rPr>
          <w:rFonts w:ascii="Times New Roman" w:eastAsia="Times New Roman" w:hAnsi="Times New Roman" w:cs="Times New Roman"/>
          <w:sz w:val="28"/>
          <w:szCs w:val="28"/>
          <w:lang w:eastAsia="zh-CN"/>
        </w:rPr>
        <w:t xml:space="preserve"> показателей задач исполнены.</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2</w:t>
      </w:r>
      <w:r w:rsidR="00A65BF3" w:rsidRPr="00A61D17">
        <w:rPr>
          <w:rFonts w:ascii="Times New Roman" w:eastAsia="Times New Roman" w:hAnsi="Times New Roman" w:cs="Times New Roman"/>
          <w:sz w:val="28"/>
          <w:szCs w:val="28"/>
          <w:lang w:eastAsia="zh-CN"/>
        </w:rPr>
        <w:t xml:space="preserve"> освоены на 9</w:t>
      </w:r>
      <w:r w:rsidR="007D2CA0" w:rsidRPr="00A61D17">
        <w:rPr>
          <w:rFonts w:ascii="Times New Roman" w:eastAsia="Times New Roman" w:hAnsi="Times New Roman" w:cs="Times New Roman"/>
          <w:sz w:val="28"/>
          <w:szCs w:val="28"/>
          <w:lang w:eastAsia="zh-CN"/>
        </w:rPr>
        <w:t>8</w:t>
      </w:r>
      <w:r w:rsidR="00A65BF3" w:rsidRPr="00A61D17">
        <w:rPr>
          <w:rFonts w:ascii="Times New Roman" w:eastAsia="Times New Roman" w:hAnsi="Times New Roman" w:cs="Times New Roman"/>
          <w:sz w:val="28"/>
          <w:szCs w:val="28"/>
          <w:lang w:eastAsia="zh-CN"/>
        </w:rPr>
        <w:t>,</w:t>
      </w:r>
      <w:r w:rsidR="00E97E4A">
        <w:rPr>
          <w:rFonts w:ascii="Times New Roman" w:eastAsia="Times New Roman" w:hAnsi="Times New Roman" w:cs="Times New Roman"/>
          <w:sz w:val="28"/>
          <w:szCs w:val="28"/>
          <w:lang w:eastAsia="zh-CN"/>
        </w:rPr>
        <w:t>6</w:t>
      </w:r>
      <w:r w:rsidR="007D2CA0" w:rsidRPr="00A61D17">
        <w:rPr>
          <w:rFonts w:ascii="Times New Roman" w:eastAsia="Times New Roman" w:hAnsi="Times New Roman" w:cs="Times New Roman"/>
          <w:sz w:val="28"/>
          <w:szCs w:val="28"/>
          <w:lang w:eastAsia="zh-CN"/>
        </w:rPr>
        <w:t>3</w:t>
      </w:r>
      <w:r w:rsidRPr="00A61D17">
        <w:rPr>
          <w:rFonts w:ascii="Times New Roman" w:eastAsia="Times New Roman" w:hAnsi="Times New Roman" w:cs="Times New Roman"/>
          <w:sz w:val="28"/>
          <w:szCs w:val="28"/>
          <w:lang w:eastAsia="zh-CN"/>
        </w:rPr>
        <w:t>%.</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F7EF1">
        <w:rPr>
          <w:rFonts w:ascii="Times New Roman" w:eastAsia="Times New Roman" w:hAnsi="Times New Roman" w:cs="Times New Roman"/>
          <w:sz w:val="28"/>
          <w:szCs w:val="28"/>
          <w:lang w:eastAsia="zh-CN"/>
        </w:rPr>
        <w:t>По результатам</w:t>
      </w:r>
      <w:r w:rsidR="003177ED" w:rsidRPr="009F7EF1">
        <w:rPr>
          <w:rFonts w:ascii="Times New Roman" w:eastAsia="Times New Roman" w:hAnsi="Times New Roman" w:cs="Times New Roman"/>
          <w:sz w:val="28"/>
          <w:szCs w:val="28"/>
          <w:lang w:eastAsia="zh-CN"/>
        </w:rPr>
        <w:t xml:space="preserve"> реализации подпрограммы</w:t>
      </w:r>
      <w:r w:rsidR="00F70D86" w:rsidRPr="009F7EF1">
        <w:rPr>
          <w:rFonts w:ascii="Times New Roman" w:eastAsia="Times New Roman" w:hAnsi="Times New Roman" w:cs="Times New Roman"/>
          <w:sz w:val="28"/>
          <w:szCs w:val="28"/>
          <w:lang w:eastAsia="zh-CN"/>
        </w:rPr>
        <w:t xml:space="preserve"> 2</w:t>
      </w:r>
      <w:r w:rsidRPr="009F7EF1">
        <w:rPr>
          <w:rFonts w:ascii="Times New Roman" w:eastAsia="Times New Roman" w:hAnsi="Times New Roman" w:cs="Times New Roman"/>
          <w:sz w:val="28"/>
          <w:szCs w:val="28"/>
          <w:lang w:eastAsia="zh-CN"/>
        </w:rPr>
        <w:t xml:space="preserve"> </w:t>
      </w:r>
      <w:r w:rsidR="009F7EF1" w:rsidRPr="009F7EF1">
        <w:rPr>
          <w:rFonts w:ascii="Times New Roman" w:eastAsia="Times New Roman" w:hAnsi="Times New Roman" w:cs="Times New Roman"/>
          <w:sz w:val="28"/>
          <w:szCs w:val="28"/>
          <w:lang w:eastAsia="zh-CN"/>
        </w:rPr>
        <w:t xml:space="preserve">муниципальной программы </w:t>
      </w:r>
      <w:r w:rsidRPr="009F7EF1">
        <w:rPr>
          <w:rFonts w:ascii="Times New Roman" w:eastAsia="Times New Roman" w:hAnsi="Times New Roman" w:cs="Times New Roman"/>
          <w:sz w:val="28"/>
          <w:szCs w:val="28"/>
          <w:lang w:eastAsia="zh-CN"/>
        </w:rPr>
        <w:t xml:space="preserve">из 5 показателей </w:t>
      </w:r>
      <w:r w:rsidR="00F70D86" w:rsidRPr="009F7EF1">
        <w:rPr>
          <w:rFonts w:ascii="Times New Roman" w:eastAsia="Times New Roman" w:hAnsi="Times New Roman" w:cs="Times New Roman"/>
          <w:sz w:val="28"/>
          <w:szCs w:val="28"/>
          <w:lang w:eastAsia="zh-CN"/>
        </w:rPr>
        <w:t>задач исполнены</w:t>
      </w:r>
      <w:r w:rsidRPr="009F7EF1">
        <w:rPr>
          <w:rFonts w:ascii="Times New Roman" w:eastAsia="Times New Roman" w:hAnsi="Times New Roman" w:cs="Times New Roman"/>
          <w:sz w:val="28"/>
          <w:szCs w:val="28"/>
          <w:lang w:eastAsia="zh-CN"/>
        </w:rPr>
        <w:t xml:space="preserve"> </w:t>
      </w:r>
      <w:r w:rsidR="003177ED" w:rsidRPr="009F7EF1">
        <w:rPr>
          <w:rFonts w:ascii="Times New Roman" w:eastAsia="Times New Roman" w:hAnsi="Times New Roman" w:cs="Times New Roman"/>
          <w:sz w:val="28"/>
          <w:szCs w:val="28"/>
          <w:lang w:eastAsia="zh-CN"/>
        </w:rPr>
        <w:t>все.</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3</w:t>
      </w:r>
      <w:r w:rsidRPr="00A61D17">
        <w:rPr>
          <w:rFonts w:ascii="Times New Roman" w:eastAsia="Times New Roman" w:hAnsi="Times New Roman" w:cs="Times New Roman"/>
          <w:sz w:val="28"/>
          <w:szCs w:val="28"/>
          <w:lang w:eastAsia="zh-CN"/>
        </w:rPr>
        <w:t xml:space="preserve"> освоены на 100%.</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F7EF1">
        <w:rPr>
          <w:rFonts w:ascii="Times New Roman" w:eastAsia="Times New Roman" w:hAnsi="Times New Roman" w:cs="Times New Roman"/>
          <w:sz w:val="28"/>
          <w:szCs w:val="28"/>
          <w:lang w:eastAsia="zh-CN"/>
        </w:rPr>
        <w:t xml:space="preserve">По результатам реализации подпрограммы 3 </w:t>
      </w:r>
      <w:r w:rsidR="009F7EF1" w:rsidRPr="009F7EF1">
        <w:rPr>
          <w:rFonts w:ascii="Times New Roman" w:eastAsia="Times New Roman" w:hAnsi="Times New Roman" w:cs="Times New Roman"/>
          <w:sz w:val="28"/>
          <w:szCs w:val="28"/>
          <w:lang w:eastAsia="zh-CN"/>
        </w:rPr>
        <w:t xml:space="preserve">муниципальной программы </w:t>
      </w:r>
      <w:r w:rsidRPr="009F7EF1">
        <w:rPr>
          <w:rFonts w:ascii="Times New Roman" w:eastAsia="Times New Roman" w:hAnsi="Times New Roman" w:cs="Times New Roman"/>
          <w:sz w:val="28"/>
          <w:szCs w:val="28"/>
          <w:lang w:eastAsia="zh-CN"/>
        </w:rPr>
        <w:t>из 2 показателей задач исполнены все.</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4</w:t>
      </w:r>
      <w:r w:rsidR="0043064B" w:rsidRPr="00A61D17">
        <w:rPr>
          <w:rFonts w:ascii="Times New Roman" w:eastAsia="Times New Roman" w:hAnsi="Times New Roman" w:cs="Times New Roman"/>
          <w:sz w:val="28"/>
          <w:szCs w:val="28"/>
          <w:lang w:eastAsia="zh-CN"/>
        </w:rPr>
        <w:t xml:space="preserve"> освоены на </w:t>
      </w:r>
      <w:r w:rsidR="00F24F18">
        <w:rPr>
          <w:rFonts w:ascii="Times New Roman" w:eastAsia="Times New Roman" w:hAnsi="Times New Roman" w:cs="Times New Roman"/>
          <w:sz w:val="28"/>
          <w:szCs w:val="28"/>
          <w:lang w:eastAsia="zh-CN"/>
        </w:rPr>
        <w:t>100</w:t>
      </w:r>
      <w:r w:rsidRPr="00A61D17">
        <w:rPr>
          <w:rFonts w:ascii="Times New Roman" w:eastAsia="Times New Roman" w:hAnsi="Times New Roman" w:cs="Times New Roman"/>
          <w:sz w:val="28"/>
          <w:szCs w:val="28"/>
          <w:lang w:eastAsia="zh-CN"/>
        </w:rPr>
        <w:t>%.</w:t>
      </w:r>
    </w:p>
    <w:p w:rsidR="00E81A9E" w:rsidRPr="00A61D17" w:rsidRDefault="00E81A9E"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F7EF1">
        <w:rPr>
          <w:rFonts w:ascii="Times New Roman" w:eastAsia="Times New Roman" w:hAnsi="Times New Roman" w:cs="Times New Roman"/>
          <w:sz w:val="28"/>
          <w:szCs w:val="28"/>
          <w:lang w:eastAsia="zh-CN"/>
        </w:rPr>
        <w:t xml:space="preserve">По результатам реализации подпрограммы </w:t>
      </w:r>
      <w:r w:rsidR="00320155" w:rsidRPr="009F7EF1">
        <w:rPr>
          <w:rFonts w:ascii="Times New Roman" w:eastAsia="Times New Roman" w:hAnsi="Times New Roman" w:cs="Times New Roman"/>
          <w:sz w:val="28"/>
          <w:szCs w:val="28"/>
          <w:lang w:eastAsia="zh-CN"/>
        </w:rPr>
        <w:t>4</w:t>
      </w:r>
      <w:r w:rsidRPr="009F7EF1">
        <w:rPr>
          <w:rFonts w:ascii="Times New Roman" w:eastAsia="Times New Roman" w:hAnsi="Times New Roman" w:cs="Times New Roman"/>
          <w:sz w:val="28"/>
          <w:szCs w:val="28"/>
          <w:lang w:eastAsia="zh-CN"/>
        </w:rPr>
        <w:t xml:space="preserve"> </w:t>
      </w:r>
      <w:r w:rsidR="009F7EF1" w:rsidRPr="009F7EF1">
        <w:rPr>
          <w:rFonts w:ascii="Times New Roman" w:eastAsia="Times New Roman" w:hAnsi="Times New Roman" w:cs="Times New Roman"/>
          <w:sz w:val="28"/>
          <w:szCs w:val="28"/>
          <w:lang w:eastAsia="zh-CN"/>
        </w:rPr>
        <w:t xml:space="preserve">муниципальной программы </w:t>
      </w:r>
      <w:r w:rsidRPr="009F7EF1">
        <w:rPr>
          <w:rFonts w:ascii="Times New Roman" w:eastAsia="Times New Roman" w:hAnsi="Times New Roman" w:cs="Times New Roman"/>
          <w:sz w:val="28"/>
          <w:szCs w:val="28"/>
          <w:lang w:eastAsia="zh-CN"/>
        </w:rPr>
        <w:t xml:space="preserve">из </w:t>
      </w:r>
      <w:r w:rsidR="009A2623" w:rsidRPr="009F7EF1">
        <w:rPr>
          <w:rFonts w:ascii="Times New Roman" w:eastAsia="Times New Roman" w:hAnsi="Times New Roman" w:cs="Times New Roman"/>
          <w:sz w:val="28"/>
          <w:szCs w:val="28"/>
          <w:lang w:eastAsia="zh-CN"/>
        </w:rPr>
        <w:t>5</w:t>
      </w:r>
      <w:r w:rsidRPr="009F7EF1">
        <w:rPr>
          <w:rFonts w:ascii="Times New Roman" w:eastAsia="Times New Roman" w:hAnsi="Times New Roman" w:cs="Times New Roman"/>
          <w:sz w:val="28"/>
          <w:szCs w:val="28"/>
          <w:lang w:eastAsia="zh-CN"/>
        </w:rPr>
        <w:t xml:space="preserve"> показателей задач исполнены все.</w:t>
      </w:r>
    </w:p>
    <w:p w:rsidR="00E81A9E" w:rsidRPr="00A61D17" w:rsidRDefault="00E81A9E"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5</w:t>
      </w:r>
      <w:r w:rsidRPr="00A61D17">
        <w:rPr>
          <w:rFonts w:ascii="Times New Roman" w:eastAsia="Times New Roman" w:hAnsi="Times New Roman" w:cs="Times New Roman"/>
          <w:sz w:val="28"/>
          <w:szCs w:val="28"/>
          <w:lang w:eastAsia="zh-CN"/>
        </w:rPr>
        <w:t xml:space="preserve"> освоены на 10%.</w:t>
      </w:r>
    </w:p>
    <w:p w:rsidR="001E6F37" w:rsidRPr="0015279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По результатам реализации </w:t>
      </w:r>
      <w:r w:rsidRPr="009F7EF1">
        <w:rPr>
          <w:rFonts w:ascii="Times New Roman" w:eastAsia="Times New Roman" w:hAnsi="Times New Roman" w:cs="Times New Roman"/>
          <w:sz w:val="28"/>
          <w:szCs w:val="28"/>
          <w:lang w:eastAsia="zh-CN"/>
        </w:rPr>
        <w:t xml:space="preserve">подпрограммы </w:t>
      </w:r>
      <w:r w:rsidR="00320155" w:rsidRPr="009F7EF1">
        <w:rPr>
          <w:rFonts w:ascii="Times New Roman" w:eastAsia="Times New Roman" w:hAnsi="Times New Roman" w:cs="Times New Roman"/>
          <w:sz w:val="28"/>
          <w:szCs w:val="28"/>
          <w:lang w:eastAsia="zh-CN"/>
        </w:rPr>
        <w:t>5</w:t>
      </w:r>
      <w:r w:rsidRPr="009F7EF1">
        <w:rPr>
          <w:rFonts w:ascii="Times New Roman" w:eastAsia="Times New Roman" w:hAnsi="Times New Roman" w:cs="Times New Roman"/>
          <w:sz w:val="28"/>
          <w:szCs w:val="28"/>
          <w:lang w:eastAsia="zh-CN"/>
        </w:rPr>
        <w:t xml:space="preserve"> </w:t>
      </w:r>
      <w:r w:rsidR="009F7EF1" w:rsidRPr="009F7EF1">
        <w:rPr>
          <w:rFonts w:ascii="Times New Roman" w:eastAsia="Times New Roman" w:hAnsi="Times New Roman" w:cs="Times New Roman"/>
          <w:sz w:val="28"/>
          <w:szCs w:val="28"/>
          <w:lang w:eastAsia="zh-CN"/>
        </w:rPr>
        <w:t xml:space="preserve">муниципальной программы 4 </w:t>
      </w:r>
      <w:r w:rsidRPr="009F7EF1">
        <w:rPr>
          <w:rFonts w:ascii="Times New Roman" w:eastAsia="Times New Roman" w:hAnsi="Times New Roman" w:cs="Times New Roman"/>
          <w:sz w:val="28"/>
          <w:szCs w:val="28"/>
          <w:lang w:eastAsia="zh-CN"/>
        </w:rPr>
        <w:t xml:space="preserve">из </w:t>
      </w:r>
      <w:r w:rsidR="009F7EF1" w:rsidRPr="009F7EF1">
        <w:rPr>
          <w:rFonts w:ascii="Times New Roman" w:eastAsia="Times New Roman" w:hAnsi="Times New Roman" w:cs="Times New Roman"/>
          <w:sz w:val="28"/>
          <w:szCs w:val="28"/>
          <w:lang w:eastAsia="zh-CN"/>
        </w:rPr>
        <w:t>5</w:t>
      </w:r>
      <w:r w:rsidRPr="009F7EF1">
        <w:rPr>
          <w:rFonts w:ascii="Times New Roman" w:eastAsia="Times New Roman" w:hAnsi="Times New Roman" w:cs="Times New Roman"/>
          <w:sz w:val="28"/>
          <w:szCs w:val="28"/>
          <w:lang w:eastAsia="zh-CN"/>
        </w:rPr>
        <w:t xml:space="preserve"> показателей задач исполнены.</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w:t>
      </w:r>
      <w:r w:rsidRPr="00F20AFA">
        <w:rPr>
          <w:rFonts w:ascii="Times New Roman" w:eastAsia="Times New Roman" w:hAnsi="Times New Roman" w:cs="Times New Roman"/>
          <w:b/>
          <w:sz w:val="28"/>
          <w:szCs w:val="28"/>
        </w:rPr>
        <w:t xml:space="preserve">Развитие социальной сферы Липецкого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0AFA">
        <w:rPr>
          <w:rFonts w:ascii="Times New Roman" w:eastAsia="Times New Roman" w:hAnsi="Times New Roman" w:cs="Times New Roman"/>
          <w:b/>
          <w:sz w:val="28"/>
          <w:szCs w:val="28"/>
        </w:rPr>
        <w:t xml:space="preserve">муниципального района </w:t>
      </w:r>
      <w:r>
        <w:rPr>
          <w:rFonts w:ascii="Times New Roman" w:eastAsia="Times New Roman" w:hAnsi="Times New Roman" w:cs="Times New Roman"/>
          <w:b/>
          <w:sz w:val="28"/>
          <w:szCs w:val="28"/>
        </w:rPr>
        <w:t>на 2014-202</w:t>
      </w:r>
      <w:r w:rsidR="005C7BD9">
        <w:rPr>
          <w:rFonts w:ascii="Times New Roman" w:eastAsia="Times New Roman" w:hAnsi="Times New Roman" w:cs="Times New Roman"/>
          <w:b/>
          <w:sz w:val="28"/>
          <w:szCs w:val="28"/>
        </w:rPr>
        <w:t>4</w:t>
      </w:r>
      <w:r>
        <w:rPr>
          <w:rFonts w:ascii="Times New Roman" w:eastAsia="Times New Roman" w:hAnsi="Times New Roman" w:cs="Times New Roman"/>
          <w:b/>
          <w:sz w:val="28"/>
          <w:szCs w:val="28"/>
        </w:rPr>
        <w:t xml:space="preserve"> годы</w:t>
      </w:r>
      <w:r w:rsidRPr="009E0FC4">
        <w:rPr>
          <w:rFonts w:ascii="Times New Roman" w:eastAsia="Times New Roman" w:hAnsi="Times New Roman" w:cs="Times New Roman"/>
          <w:b/>
          <w:sz w:val="28"/>
          <w:szCs w:val="28"/>
        </w:rPr>
        <w:t>»</w:t>
      </w:r>
    </w:p>
    <w:p w:rsidR="001E6F37" w:rsidRPr="00373108" w:rsidRDefault="0065039C"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5C7BD9">
        <w:rPr>
          <w:rFonts w:ascii="Times New Roman" w:eastAsia="Times New Roman" w:hAnsi="Times New Roman" w:cs="Times New Roman"/>
          <w:b/>
          <w:sz w:val="28"/>
          <w:szCs w:val="28"/>
        </w:rPr>
        <w:t>8</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541"/>
        <w:gridCol w:w="3301"/>
        <w:gridCol w:w="1958"/>
        <w:gridCol w:w="1922"/>
        <w:gridCol w:w="1906"/>
      </w:tblGrid>
      <w:tr w:rsidR="001E6F37" w:rsidRPr="00F728CC" w:rsidTr="00074C92">
        <w:trPr>
          <w:jc w:val="center"/>
        </w:trPr>
        <w:tc>
          <w:tcPr>
            <w:tcW w:w="541"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п/п</w:t>
            </w:r>
          </w:p>
        </w:tc>
        <w:tc>
          <w:tcPr>
            <w:tcW w:w="3301"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Наименование </w:t>
            </w:r>
          </w:p>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показателей и индикаторов</w:t>
            </w:r>
          </w:p>
        </w:tc>
        <w:tc>
          <w:tcPr>
            <w:tcW w:w="1958"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F728CC">
              <w:rPr>
                <w:rFonts w:ascii="Times New Roman" w:hAnsi="Times New Roman" w:cs="Times New Roman"/>
                <w:sz w:val="24"/>
                <w:szCs w:val="24"/>
                <w:shd w:val="clear" w:color="auto" w:fill="FFFFFF"/>
                <w:lang w:val="en-US"/>
              </w:rPr>
              <w:t>TNi</w:t>
            </w:r>
            <w:proofErr w:type="spellEnd"/>
            <w:r w:rsidRPr="00F728CC">
              <w:rPr>
                <w:rFonts w:ascii="Times New Roman" w:hAnsi="Times New Roman" w:cs="Times New Roman"/>
                <w:sz w:val="24"/>
                <w:szCs w:val="24"/>
                <w:shd w:val="clear" w:color="auto" w:fill="FFFFFF"/>
              </w:rPr>
              <w:t>)</w:t>
            </w:r>
          </w:p>
        </w:tc>
        <w:tc>
          <w:tcPr>
            <w:tcW w:w="1922"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Фактическое значение индикатора и показателя (</w:t>
            </w:r>
            <w:proofErr w:type="spellStart"/>
            <w:r w:rsidRPr="00F728CC">
              <w:rPr>
                <w:rFonts w:ascii="Times New Roman" w:hAnsi="Times New Roman" w:cs="Times New Roman"/>
                <w:sz w:val="24"/>
                <w:szCs w:val="24"/>
                <w:shd w:val="clear" w:color="auto" w:fill="FFFFFF"/>
                <w:lang w:val="en-US"/>
              </w:rPr>
              <w:t>Tfi</w:t>
            </w:r>
            <w:proofErr w:type="spellEnd"/>
            <w:r w:rsidRPr="00F728CC">
              <w:rPr>
                <w:rFonts w:ascii="Times New Roman" w:hAnsi="Times New Roman" w:cs="Times New Roman"/>
                <w:sz w:val="24"/>
                <w:szCs w:val="24"/>
                <w:shd w:val="clear" w:color="auto" w:fill="FFFFFF"/>
              </w:rPr>
              <w:t>)</w:t>
            </w:r>
          </w:p>
        </w:tc>
        <w:tc>
          <w:tcPr>
            <w:tcW w:w="1906"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Степень достижения </w:t>
            </w:r>
            <w:proofErr w:type="spellStart"/>
            <w:r w:rsidRPr="00F728CC">
              <w:rPr>
                <w:rFonts w:ascii="Times New Roman" w:hAnsi="Times New Roman" w:cs="Times New Roman"/>
                <w:sz w:val="24"/>
                <w:szCs w:val="24"/>
                <w:shd w:val="clear" w:color="auto" w:fill="FFFFFF"/>
                <w:lang w:val="en-US"/>
              </w:rPr>
              <w:t>i</w:t>
            </w:r>
            <w:proofErr w:type="spellEnd"/>
            <w:r w:rsidRPr="00F728CC">
              <w:rPr>
                <w:rFonts w:ascii="Times New Roman" w:hAnsi="Times New Roman" w:cs="Times New Roman"/>
                <w:sz w:val="24"/>
                <w:szCs w:val="24"/>
                <w:shd w:val="clear" w:color="auto" w:fill="FFFFFF"/>
              </w:rPr>
              <w:t>-индикатора и показателя (</w:t>
            </w:r>
            <w:proofErr w:type="spellStart"/>
            <w:r w:rsidRPr="00F728CC">
              <w:rPr>
                <w:rFonts w:ascii="Times New Roman" w:hAnsi="Times New Roman" w:cs="Times New Roman"/>
                <w:sz w:val="24"/>
                <w:szCs w:val="24"/>
                <w:shd w:val="clear" w:color="auto" w:fill="FFFFFF"/>
                <w:lang w:val="en-US"/>
              </w:rPr>
              <w:t>Ei</w:t>
            </w:r>
            <w:proofErr w:type="spellEnd"/>
            <w:r w:rsidRPr="00F728CC">
              <w:rPr>
                <w:rFonts w:ascii="Times New Roman" w:hAnsi="Times New Roman" w:cs="Times New Roman"/>
                <w:sz w:val="24"/>
                <w:szCs w:val="24"/>
                <w:shd w:val="clear" w:color="auto" w:fill="FFFFFF"/>
              </w:rPr>
              <w:t>)</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1</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1</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общего образования</w:t>
            </w:r>
            <w:r w:rsidR="00724771">
              <w:rPr>
                <w:rFonts w:ascii="Times New Roman" w:hAnsi="Times New Roman" w:cs="Times New Roman"/>
                <w:sz w:val="24"/>
                <w:szCs w:val="24"/>
              </w:rPr>
              <w:t>, %</w:t>
            </w:r>
          </w:p>
        </w:tc>
        <w:tc>
          <w:tcPr>
            <w:tcW w:w="1958" w:type="dxa"/>
          </w:tcPr>
          <w:p w:rsidR="001E6F37" w:rsidRPr="00F728CC" w:rsidRDefault="008940C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c>
          <w:tcPr>
            <w:tcW w:w="1922" w:type="dxa"/>
          </w:tcPr>
          <w:p w:rsidR="001E6F37" w:rsidRPr="00F728CC" w:rsidRDefault="008940C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89</w:t>
            </w:r>
          </w:p>
        </w:tc>
        <w:tc>
          <w:tcPr>
            <w:tcW w:w="1906" w:type="dxa"/>
          </w:tcPr>
          <w:p w:rsidR="001E6F37" w:rsidRPr="00F728CC" w:rsidRDefault="005C7BD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98,9</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2</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lastRenderedPageBreak/>
              <w:t>Удовлетворенность населения качеством дошкольного образования</w:t>
            </w:r>
            <w:r w:rsidR="00724771">
              <w:rPr>
                <w:rFonts w:ascii="Times New Roman" w:hAnsi="Times New Roman" w:cs="Times New Roman"/>
                <w:sz w:val="24"/>
                <w:szCs w:val="24"/>
              </w:rPr>
              <w:t>, %</w:t>
            </w:r>
          </w:p>
        </w:tc>
        <w:tc>
          <w:tcPr>
            <w:tcW w:w="1958" w:type="dxa"/>
          </w:tcPr>
          <w:p w:rsidR="001E6F37" w:rsidRPr="00F728CC" w:rsidRDefault="008940C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80</w:t>
            </w:r>
          </w:p>
        </w:tc>
        <w:tc>
          <w:tcPr>
            <w:tcW w:w="1922" w:type="dxa"/>
          </w:tcPr>
          <w:p w:rsidR="001E6F37" w:rsidRPr="00F728CC" w:rsidRDefault="008940C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79</w:t>
            </w:r>
          </w:p>
        </w:tc>
        <w:tc>
          <w:tcPr>
            <w:tcW w:w="1906" w:type="dxa"/>
          </w:tcPr>
          <w:p w:rsidR="001E6F37" w:rsidRPr="00F728CC" w:rsidRDefault="005C7BD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3</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3</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дополнительного образования</w:t>
            </w:r>
            <w:r w:rsidR="00724771">
              <w:rPr>
                <w:rFonts w:ascii="Times New Roman" w:hAnsi="Times New Roman" w:cs="Times New Roman"/>
                <w:sz w:val="24"/>
                <w:szCs w:val="24"/>
              </w:rPr>
              <w:t>, %</w:t>
            </w:r>
          </w:p>
        </w:tc>
        <w:tc>
          <w:tcPr>
            <w:tcW w:w="1958" w:type="dxa"/>
          </w:tcPr>
          <w:p w:rsidR="001E6F37" w:rsidRPr="00F728CC" w:rsidRDefault="008940C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83</w:t>
            </w:r>
          </w:p>
        </w:tc>
        <w:tc>
          <w:tcPr>
            <w:tcW w:w="1922" w:type="dxa"/>
          </w:tcPr>
          <w:p w:rsidR="001E6F37" w:rsidRPr="00F728CC" w:rsidRDefault="008940C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82</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4</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4</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услуг в сфере физической культуры и спорта</w:t>
            </w:r>
            <w:r w:rsidR="00724771">
              <w:rPr>
                <w:rFonts w:ascii="Times New Roman" w:hAnsi="Times New Roman" w:cs="Times New Roman"/>
                <w:sz w:val="24"/>
                <w:szCs w:val="24"/>
              </w:rPr>
              <w:t>, %</w:t>
            </w:r>
          </w:p>
        </w:tc>
        <w:tc>
          <w:tcPr>
            <w:tcW w:w="1958"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5</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5</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услуг в сфере культуры и искусства</w:t>
            </w:r>
            <w:r w:rsidR="00724771">
              <w:rPr>
                <w:rFonts w:ascii="Times New Roman" w:hAnsi="Times New Roman" w:cs="Times New Roman"/>
                <w:sz w:val="24"/>
                <w:szCs w:val="24"/>
              </w:rPr>
              <w:t>, %</w:t>
            </w:r>
          </w:p>
        </w:tc>
        <w:tc>
          <w:tcPr>
            <w:tcW w:w="1958"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6</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6</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Количество общественных объединений и иных некоммерческих организаций, осуществляющих уставную деятельность на территории Липецкого муниципального района, ед.</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2</w:t>
            </w:r>
          </w:p>
        </w:tc>
        <w:tc>
          <w:tcPr>
            <w:tcW w:w="1922" w:type="dxa"/>
          </w:tcPr>
          <w:p w:rsidR="001E6F37" w:rsidRPr="00AB6EEF" w:rsidRDefault="006778A4"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2</w:t>
            </w:r>
          </w:p>
        </w:tc>
        <w:tc>
          <w:tcPr>
            <w:tcW w:w="1906" w:type="dxa"/>
          </w:tcPr>
          <w:p w:rsidR="001E6F37" w:rsidRPr="00AB6EEF"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2B675B" w:rsidRPr="00F728CC" w:rsidTr="00074C92">
        <w:trPr>
          <w:jc w:val="center"/>
        </w:trPr>
        <w:tc>
          <w:tcPr>
            <w:tcW w:w="541" w:type="dxa"/>
          </w:tcPr>
          <w:p w:rsidR="002B675B" w:rsidRPr="00F728CC" w:rsidRDefault="002B67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301" w:type="dxa"/>
          </w:tcPr>
          <w:p w:rsidR="00A26FCF" w:rsidRDefault="00A26FCF" w:rsidP="00F45C75">
            <w:pPr>
              <w:rPr>
                <w:rFonts w:ascii="Times New Roman" w:hAnsi="Times New Roman" w:cs="Times New Roman"/>
                <w:sz w:val="24"/>
                <w:szCs w:val="24"/>
              </w:rPr>
            </w:pPr>
            <w:r>
              <w:rPr>
                <w:rFonts w:ascii="Times New Roman" w:hAnsi="Times New Roman" w:cs="Times New Roman"/>
                <w:sz w:val="24"/>
                <w:szCs w:val="24"/>
              </w:rPr>
              <w:t>Индикатор 7</w:t>
            </w:r>
          </w:p>
          <w:p w:rsidR="002B675B" w:rsidRPr="00F728CC" w:rsidRDefault="002B675B" w:rsidP="00F45C75">
            <w:pPr>
              <w:rPr>
                <w:rFonts w:ascii="Times New Roman" w:hAnsi="Times New Roman" w:cs="Times New Roman"/>
                <w:sz w:val="24"/>
                <w:szCs w:val="24"/>
              </w:rPr>
            </w:pPr>
            <w:r w:rsidRPr="002B675B">
              <w:rPr>
                <w:rFonts w:ascii="Times New Roman" w:hAnsi="Times New Roman" w:cs="Times New Roman"/>
                <w:sz w:val="24"/>
                <w:szCs w:val="24"/>
              </w:rPr>
              <w:t>Увеличение субъектов профилактики правонарушений, лиц, участвующих в профилактике правонарушений, и принимаемых ими профилактики правонарушений прав и законных интересов граждан на территории района</w:t>
            </w:r>
            <w:r w:rsidR="00A26FCF">
              <w:rPr>
                <w:rFonts w:ascii="Times New Roman" w:hAnsi="Times New Roman" w:cs="Times New Roman"/>
                <w:sz w:val="24"/>
                <w:szCs w:val="24"/>
              </w:rPr>
              <w:t>, ед.</w:t>
            </w:r>
          </w:p>
        </w:tc>
        <w:tc>
          <w:tcPr>
            <w:tcW w:w="1958" w:type="dxa"/>
          </w:tcPr>
          <w:p w:rsidR="002B675B" w:rsidRPr="00F728CC" w:rsidRDefault="00A26F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922" w:type="dxa"/>
          </w:tcPr>
          <w:p w:rsidR="002B675B" w:rsidRPr="00AB6EEF" w:rsidRDefault="00A26F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906" w:type="dxa"/>
          </w:tcPr>
          <w:p w:rsidR="002B675B" w:rsidRPr="00AB6EEF"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8</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1 муниципальной программы</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 xml:space="preserve">Доля детей, охваченных образовательными услугами в возрасте от 1 до 18 лет, </w:t>
            </w:r>
            <w:proofErr w:type="gramStart"/>
            <w:r w:rsidRPr="00F728CC">
              <w:rPr>
                <w:rFonts w:ascii="Times New Roman" w:eastAsia="Times New Roman" w:hAnsi="Times New Roman" w:cs="Times New Roman"/>
                <w:sz w:val="24"/>
                <w:szCs w:val="24"/>
              </w:rPr>
              <w:t>в  общей</w:t>
            </w:r>
            <w:proofErr w:type="gramEnd"/>
            <w:r w:rsidRPr="00F728CC">
              <w:rPr>
                <w:rFonts w:ascii="Times New Roman" w:eastAsia="Times New Roman" w:hAnsi="Times New Roman" w:cs="Times New Roman"/>
                <w:sz w:val="24"/>
                <w:szCs w:val="24"/>
              </w:rPr>
              <w:t xml:space="preserve"> численности детей</w:t>
            </w:r>
            <w:r w:rsidR="00724771">
              <w:rPr>
                <w:rFonts w:ascii="Times New Roman" w:eastAsia="Times New Roman" w:hAnsi="Times New Roman" w:cs="Times New Roman"/>
                <w:sz w:val="24"/>
                <w:szCs w:val="24"/>
              </w:rPr>
              <w:t>, %</w:t>
            </w:r>
          </w:p>
        </w:tc>
        <w:tc>
          <w:tcPr>
            <w:tcW w:w="1958" w:type="dxa"/>
          </w:tcPr>
          <w:p w:rsidR="001E6F37" w:rsidRPr="00F728CC" w:rsidRDefault="002E148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A26FCF">
              <w:rPr>
                <w:rFonts w:ascii="Times New Roman" w:hAnsi="Times New Roman" w:cs="Times New Roman"/>
                <w:sz w:val="24"/>
                <w:szCs w:val="24"/>
              </w:rPr>
              <w:t>6</w:t>
            </w:r>
          </w:p>
        </w:tc>
        <w:tc>
          <w:tcPr>
            <w:tcW w:w="1922" w:type="dxa"/>
          </w:tcPr>
          <w:p w:rsidR="001E6F37" w:rsidRPr="00F728CC" w:rsidRDefault="002E148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A26FCF">
              <w:rPr>
                <w:rFonts w:ascii="Times New Roman" w:hAnsi="Times New Roman" w:cs="Times New Roman"/>
                <w:sz w:val="24"/>
                <w:szCs w:val="24"/>
              </w:rPr>
              <w:t>6</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9</w:t>
            </w:r>
          </w:p>
        </w:tc>
        <w:tc>
          <w:tcPr>
            <w:tcW w:w="3301" w:type="dxa"/>
          </w:tcPr>
          <w:p w:rsidR="00A26FCF"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1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детей от 3-7 лет, которым предоставлена возможность получать услуги дошкольного образования</w:t>
            </w:r>
            <w:r w:rsidR="00724771">
              <w:rPr>
                <w:rFonts w:ascii="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10</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Показатель 2 задачи 1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Отношение среднемесячной заработной педагогических работников дошкольного образования к среднемесячной заработной плате в сфере общего образования в муниципалитете</w:t>
            </w:r>
            <w:r w:rsidR="00724771">
              <w:rPr>
                <w:rFonts w:ascii="Times New Roman" w:hAnsi="Times New Roman" w:cs="Times New Roman"/>
                <w:sz w:val="24"/>
                <w:szCs w:val="24"/>
              </w:rPr>
              <w:t>, %</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1E6F37" w:rsidRPr="00F728CC" w:rsidRDefault="00F8543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119</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119</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1</w:t>
            </w:r>
          </w:p>
        </w:tc>
        <w:tc>
          <w:tcPr>
            <w:tcW w:w="3301" w:type="dxa"/>
          </w:tcPr>
          <w:p w:rsidR="00D564D6"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Отношение среднего балла единого государственного экзамена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r w:rsidR="00724771">
              <w:rPr>
                <w:rFonts w:ascii="Times New Roman" w:hAnsi="Times New Roman" w:cs="Times New Roman"/>
                <w:sz w:val="24"/>
                <w:szCs w:val="24"/>
              </w:rPr>
              <w:t>, %</w:t>
            </w:r>
          </w:p>
        </w:tc>
        <w:tc>
          <w:tcPr>
            <w:tcW w:w="1958" w:type="dxa"/>
          </w:tcPr>
          <w:p w:rsidR="001E6F37" w:rsidRPr="00F728CC" w:rsidRDefault="00617998" w:rsidP="00A1698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D564D6">
              <w:rPr>
                <w:rFonts w:ascii="Times New Roman" w:hAnsi="Times New Roman" w:cs="Times New Roman"/>
                <w:sz w:val="24"/>
                <w:szCs w:val="24"/>
              </w:rPr>
              <w:t>5</w:t>
            </w:r>
          </w:p>
        </w:tc>
        <w:tc>
          <w:tcPr>
            <w:tcW w:w="1922" w:type="dxa"/>
          </w:tcPr>
          <w:p w:rsidR="001E6F37" w:rsidRPr="00F728CC" w:rsidRDefault="00617998" w:rsidP="00A1698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D564D6">
              <w:rPr>
                <w:rFonts w:ascii="Times New Roman" w:hAnsi="Times New Roman" w:cs="Times New Roman"/>
                <w:sz w:val="24"/>
                <w:szCs w:val="24"/>
              </w:rPr>
              <w:t>5</w:t>
            </w:r>
            <w:r w:rsidR="00F85437">
              <w:rPr>
                <w:rFonts w:ascii="Times New Roman" w:hAnsi="Times New Roman" w:cs="Times New Roman"/>
                <w:sz w:val="24"/>
                <w:szCs w:val="24"/>
              </w:rPr>
              <w:t>2</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101,3</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2</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2 задачи 2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учителей общеобразователь</w:t>
            </w:r>
            <w:r w:rsidR="00F85437">
              <w:rPr>
                <w:rFonts w:ascii="Times New Roman" w:eastAsia="Times New Roman" w:hAnsi="Times New Roman" w:cs="Times New Roman"/>
                <w:sz w:val="24"/>
                <w:szCs w:val="24"/>
              </w:rPr>
              <w:t>ных организаций в возрасте до 35</w:t>
            </w:r>
            <w:r w:rsidRPr="00F728CC">
              <w:rPr>
                <w:rFonts w:ascii="Times New Roman" w:eastAsia="Times New Roman" w:hAnsi="Times New Roman" w:cs="Times New Roman"/>
                <w:sz w:val="24"/>
                <w:szCs w:val="24"/>
              </w:rPr>
              <w:t xml:space="preserve"> лет, в общей численности учителей общеобразовательных организаций</w:t>
            </w:r>
            <w:r w:rsidR="00724771">
              <w:rPr>
                <w:rFonts w:ascii="Times New Roman" w:eastAsia="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24,3</w:t>
            </w:r>
          </w:p>
        </w:tc>
        <w:tc>
          <w:tcPr>
            <w:tcW w:w="1922" w:type="dxa"/>
          </w:tcPr>
          <w:p w:rsidR="001E6F37" w:rsidRPr="00431EC2" w:rsidRDefault="00F8543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9F45C3">
              <w:rPr>
                <w:rFonts w:ascii="Times New Roman" w:hAnsi="Times New Roman" w:cs="Times New Roman"/>
                <w:sz w:val="24"/>
                <w:szCs w:val="24"/>
              </w:rPr>
              <w:t>4,3</w:t>
            </w:r>
          </w:p>
        </w:tc>
        <w:tc>
          <w:tcPr>
            <w:tcW w:w="1906" w:type="dxa"/>
          </w:tcPr>
          <w:p w:rsidR="001E6F37" w:rsidRPr="00431EC2"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58,8</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3</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 xml:space="preserve">Показатель 3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обучающихся, подвозимых в общеобразовательные организации школьным автотранспортом, соответствующим ГОСТу, от общего количества обучающихся, подвозимых в общеобразовательные организации</w:t>
            </w:r>
            <w:r w:rsidR="00724771">
              <w:rPr>
                <w:rFonts w:ascii="Times New Roman" w:hAnsi="Times New Roman" w:cs="Times New Roman"/>
                <w:sz w:val="24"/>
                <w:szCs w:val="24"/>
              </w:rPr>
              <w:t>, %</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4</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4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 xml:space="preserve">Доля педагогических работников общеобразовательных организаций, получивших в установленном порядке первую, высшую квалификационные категории </w:t>
            </w:r>
            <w:r w:rsidRPr="00F728CC">
              <w:rPr>
                <w:rFonts w:ascii="Times New Roman" w:eastAsia="Times New Roman" w:hAnsi="Times New Roman" w:cs="Times New Roman"/>
                <w:sz w:val="24"/>
                <w:szCs w:val="24"/>
              </w:rPr>
              <w:lastRenderedPageBreak/>
              <w:t>и подтверждение соответствия занимаемой должности</w:t>
            </w:r>
            <w:r w:rsidR="00724771">
              <w:rPr>
                <w:rFonts w:ascii="Times New Roman" w:eastAsia="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96,2</w:t>
            </w:r>
          </w:p>
        </w:tc>
        <w:tc>
          <w:tcPr>
            <w:tcW w:w="1922" w:type="dxa"/>
          </w:tcPr>
          <w:p w:rsidR="001E6F37" w:rsidRPr="00F728CC" w:rsidRDefault="009108D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9F45C3">
              <w:rPr>
                <w:rFonts w:ascii="Times New Roman" w:hAnsi="Times New Roman" w:cs="Times New Roman"/>
                <w:sz w:val="24"/>
                <w:szCs w:val="24"/>
              </w:rPr>
              <w:t>6,2</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5</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5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обучающихся общеобразовательных организаций, охваченных двухразовым горячим питанием</w:t>
            </w:r>
            <w:r w:rsidR="00724771">
              <w:rPr>
                <w:rFonts w:ascii="Times New Roman" w:eastAsia="Times New Roman" w:hAnsi="Times New Roman" w:cs="Times New Roman"/>
                <w:sz w:val="24"/>
                <w:szCs w:val="24"/>
              </w:rPr>
              <w:t>, %</w:t>
            </w:r>
          </w:p>
        </w:tc>
        <w:tc>
          <w:tcPr>
            <w:tcW w:w="1958" w:type="dxa"/>
          </w:tcPr>
          <w:p w:rsidR="001E6F37" w:rsidRPr="00F728CC"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87</w:t>
            </w:r>
            <w:r w:rsidR="00F85437">
              <w:rPr>
                <w:rFonts w:ascii="Times New Roman" w:hAnsi="Times New Roman" w:cs="Times New Roman"/>
                <w:sz w:val="24"/>
                <w:szCs w:val="24"/>
              </w:rPr>
              <w:t>,5</w:t>
            </w:r>
          </w:p>
        </w:tc>
        <w:tc>
          <w:tcPr>
            <w:tcW w:w="1922" w:type="dxa"/>
          </w:tcPr>
          <w:p w:rsidR="001E6F37" w:rsidRPr="00F728CC" w:rsidRDefault="00D564D6" w:rsidP="00F8543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F85437">
              <w:rPr>
                <w:rFonts w:ascii="Times New Roman" w:hAnsi="Times New Roman" w:cs="Times New Roman"/>
                <w:sz w:val="24"/>
                <w:szCs w:val="24"/>
              </w:rPr>
              <w:t>8</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100,6</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6</w:t>
            </w:r>
          </w:p>
        </w:tc>
        <w:tc>
          <w:tcPr>
            <w:tcW w:w="3301" w:type="dxa"/>
          </w:tcPr>
          <w:p w:rsidR="001E6F37" w:rsidRPr="00F728CC" w:rsidRDefault="001E6F37" w:rsidP="00F45C75">
            <w:pPr>
              <w:jc w:val="both"/>
              <w:rPr>
                <w:rFonts w:ascii="Times New Roman" w:eastAsia="Times New Roman" w:hAnsi="Times New Roman" w:cs="Times New Roman"/>
                <w:bCs/>
                <w:sz w:val="24"/>
                <w:szCs w:val="24"/>
              </w:rPr>
            </w:pPr>
            <w:r w:rsidRPr="00F728CC">
              <w:rPr>
                <w:rFonts w:ascii="Times New Roman" w:eastAsia="Times New Roman" w:hAnsi="Times New Roman" w:cs="Times New Roman"/>
                <w:bCs/>
                <w:sz w:val="24"/>
                <w:szCs w:val="24"/>
              </w:rPr>
              <w:t xml:space="preserve">Показатель 6 задачи 2 подпрограммы 1 </w:t>
            </w:r>
          </w:p>
          <w:p w:rsidR="001E6F37" w:rsidRPr="00276434" w:rsidRDefault="00276434" w:rsidP="00F45C75">
            <w:pPr>
              <w:widowControl w:val="0"/>
              <w:autoSpaceDE w:val="0"/>
              <w:autoSpaceDN w:val="0"/>
              <w:adjustRightInd w:val="0"/>
              <w:rPr>
                <w:rFonts w:ascii="Times New Roman" w:hAnsi="Times New Roman" w:cs="Times New Roman"/>
                <w:sz w:val="24"/>
                <w:szCs w:val="24"/>
              </w:rPr>
            </w:pPr>
            <w:r w:rsidRPr="00276434">
              <w:rPr>
                <w:rFonts w:ascii="Times New Roman" w:hAnsi="Times New Roman"/>
                <w:sz w:val="24"/>
                <w:szCs w:val="24"/>
              </w:rPr>
              <w:t xml:space="preserve">Отношение средней заработной платы педагогических работников образовательных организаций общего образования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w:t>
            </w:r>
            <w:r w:rsidR="00724771" w:rsidRPr="00276434">
              <w:rPr>
                <w:rFonts w:ascii="Times New Roman" w:eastAsia="Times New Roman" w:hAnsi="Times New Roman" w:cs="Times New Roman"/>
                <w:sz w:val="24"/>
                <w:szCs w:val="24"/>
              </w:rPr>
              <w:t>%</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1E6F37" w:rsidRPr="00F728CC"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110,8</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110,8</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7</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3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детей, охваченных программами дополнительного образования детей, в общей численности детей и молодежи 5-18 лет</w:t>
            </w:r>
            <w:r w:rsidR="00724771">
              <w:rPr>
                <w:rFonts w:ascii="Times New Roman" w:eastAsia="Times New Roman" w:hAnsi="Times New Roman" w:cs="Times New Roman"/>
                <w:sz w:val="24"/>
                <w:szCs w:val="24"/>
              </w:rPr>
              <w:t>, %</w:t>
            </w:r>
          </w:p>
        </w:tc>
        <w:tc>
          <w:tcPr>
            <w:tcW w:w="1958" w:type="dxa"/>
          </w:tcPr>
          <w:p w:rsidR="001E6F37" w:rsidRPr="00F728CC" w:rsidRDefault="00276434" w:rsidP="00F45C75">
            <w:pPr>
              <w:rPr>
                <w:rFonts w:ascii="Times New Roman" w:hAnsi="Times New Roman" w:cs="Times New Roman"/>
                <w:sz w:val="24"/>
                <w:szCs w:val="24"/>
              </w:rPr>
            </w:pPr>
            <w:r>
              <w:rPr>
                <w:rFonts w:ascii="Times New Roman" w:hAnsi="Times New Roman" w:cs="Times New Roman"/>
                <w:sz w:val="24"/>
                <w:szCs w:val="24"/>
              </w:rPr>
              <w:t>80</w:t>
            </w:r>
          </w:p>
        </w:tc>
        <w:tc>
          <w:tcPr>
            <w:tcW w:w="1922" w:type="dxa"/>
          </w:tcPr>
          <w:p w:rsidR="001E6F37" w:rsidRPr="00F728CC"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8</w:t>
            </w:r>
          </w:p>
        </w:tc>
        <w:tc>
          <w:tcPr>
            <w:tcW w:w="3301" w:type="dxa"/>
          </w:tcPr>
          <w:p w:rsidR="00B600C4" w:rsidRPr="00B600C4" w:rsidRDefault="00B600C4" w:rsidP="00F45C75">
            <w:pPr>
              <w:jc w:val="both"/>
              <w:rPr>
                <w:rFonts w:ascii="Times New Roman" w:eastAsia="Times New Roman" w:hAnsi="Times New Roman" w:cs="Times New Roman"/>
                <w:sz w:val="24"/>
                <w:szCs w:val="24"/>
              </w:rPr>
            </w:pPr>
            <w:r w:rsidRPr="00B600C4">
              <w:rPr>
                <w:rFonts w:ascii="Times New Roman" w:eastAsia="Times New Roman" w:hAnsi="Times New Roman" w:cs="Times New Roman"/>
                <w:sz w:val="24"/>
                <w:szCs w:val="24"/>
              </w:rPr>
              <w:t xml:space="preserve">Показатель 2 задачи 3 подпрограммы 1 </w:t>
            </w:r>
          </w:p>
          <w:p w:rsidR="00B600C4" w:rsidRPr="00F728CC" w:rsidRDefault="00B600C4" w:rsidP="00F45C75">
            <w:pPr>
              <w:jc w:val="both"/>
              <w:rPr>
                <w:rFonts w:ascii="Times New Roman" w:eastAsia="Times New Roman" w:hAnsi="Times New Roman" w:cs="Times New Roman"/>
                <w:sz w:val="24"/>
                <w:szCs w:val="24"/>
              </w:rPr>
            </w:pPr>
            <w:r w:rsidRPr="00B600C4">
              <w:rPr>
                <w:rFonts w:ascii="Times New Roman" w:eastAsia="Times New Roman" w:hAnsi="Times New Roman" w:cs="Times New Roman"/>
                <w:sz w:val="24"/>
                <w:szCs w:val="24"/>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регионе</w:t>
            </w:r>
            <w:r w:rsidR="00724771">
              <w:rPr>
                <w:rFonts w:ascii="Times New Roman" w:eastAsia="Times New Roman" w:hAnsi="Times New Roman" w:cs="Times New Roman"/>
                <w:sz w:val="24"/>
                <w:szCs w:val="24"/>
              </w:rPr>
              <w:t>, %</w:t>
            </w:r>
          </w:p>
        </w:tc>
        <w:tc>
          <w:tcPr>
            <w:tcW w:w="1958" w:type="dxa"/>
          </w:tcPr>
          <w:p w:rsidR="00B600C4" w:rsidRDefault="00D564D6" w:rsidP="00F45C75">
            <w:pPr>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B600C4"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105,8</w:t>
            </w:r>
          </w:p>
        </w:tc>
        <w:tc>
          <w:tcPr>
            <w:tcW w:w="1906" w:type="dxa"/>
          </w:tcPr>
          <w:p w:rsidR="00B600C4"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105,8</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9</w:t>
            </w:r>
          </w:p>
        </w:tc>
        <w:tc>
          <w:tcPr>
            <w:tcW w:w="3301" w:type="dxa"/>
          </w:tcPr>
          <w:p w:rsidR="00B600C4" w:rsidRPr="00F728CC" w:rsidRDefault="00B600C4"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w:t>
            </w:r>
            <w:r w:rsidR="00697079">
              <w:rPr>
                <w:rFonts w:ascii="Times New Roman" w:eastAsia="Times New Roman" w:hAnsi="Times New Roman" w:cs="Times New Roman"/>
                <w:sz w:val="24"/>
                <w:szCs w:val="24"/>
              </w:rPr>
              <w:t>3</w:t>
            </w:r>
            <w:r w:rsidRPr="00F728CC">
              <w:rPr>
                <w:rFonts w:ascii="Times New Roman" w:eastAsia="Times New Roman" w:hAnsi="Times New Roman" w:cs="Times New Roman"/>
                <w:sz w:val="24"/>
                <w:szCs w:val="24"/>
              </w:rPr>
              <w:t xml:space="preserve"> задачи 3 подпрограммы 1 </w:t>
            </w:r>
          </w:p>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 xml:space="preserve"> Доля детей школьного возраста до 15 лет (включительно), обеспеченных всеми видами отдыха и оздоровления, от общего количества детей </w:t>
            </w:r>
            <w:r w:rsidRPr="00F728CC">
              <w:rPr>
                <w:rFonts w:ascii="Times New Roman" w:eastAsia="Times New Roman" w:hAnsi="Times New Roman" w:cs="Times New Roman"/>
                <w:sz w:val="24"/>
                <w:szCs w:val="24"/>
              </w:rPr>
              <w:lastRenderedPageBreak/>
              <w:t>школьного возраста до 15 лет (включительно), обучающихся в муниципальных общеобразовательных организациях</w:t>
            </w:r>
            <w:r w:rsidR="00724771">
              <w:rPr>
                <w:rFonts w:ascii="Times New Roman" w:eastAsia="Times New Roman" w:hAnsi="Times New Roman" w:cs="Times New Roman"/>
                <w:sz w:val="24"/>
                <w:szCs w:val="24"/>
              </w:rPr>
              <w:t>, %</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lastRenderedPageBreak/>
              <w:t>100</w:t>
            </w:r>
          </w:p>
        </w:tc>
        <w:tc>
          <w:tcPr>
            <w:tcW w:w="1922" w:type="dxa"/>
          </w:tcPr>
          <w:p w:rsidR="00B600C4" w:rsidRPr="00F728CC"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B600C4" w:rsidRPr="00F728CC" w:rsidRDefault="009819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276434" w:rsidRPr="00F728CC" w:rsidTr="00074C92">
        <w:trPr>
          <w:jc w:val="center"/>
        </w:trPr>
        <w:tc>
          <w:tcPr>
            <w:tcW w:w="541" w:type="dxa"/>
          </w:tcPr>
          <w:p w:rsidR="00276434" w:rsidRPr="00D62A28" w:rsidRDefault="002764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301" w:type="dxa"/>
          </w:tcPr>
          <w:p w:rsidR="00276434" w:rsidRPr="00276434" w:rsidRDefault="00276434" w:rsidP="00276434">
            <w:pPr>
              <w:ind w:left="-57" w:right="-57"/>
              <w:rPr>
                <w:rFonts w:ascii="Times New Roman" w:hAnsi="Times New Roman"/>
                <w:color w:val="000000"/>
                <w:sz w:val="24"/>
                <w:szCs w:val="24"/>
              </w:rPr>
            </w:pPr>
            <w:r w:rsidRPr="00276434">
              <w:rPr>
                <w:rFonts w:ascii="Times New Roman" w:hAnsi="Times New Roman"/>
                <w:color w:val="000000"/>
                <w:sz w:val="24"/>
                <w:szCs w:val="24"/>
              </w:rPr>
              <w:t>Показатель 4 задачи 3 подпрограммы 1</w:t>
            </w:r>
          </w:p>
          <w:p w:rsidR="00276434" w:rsidRPr="00F728CC" w:rsidRDefault="00276434" w:rsidP="00276434">
            <w:pPr>
              <w:ind w:left="-57"/>
              <w:jc w:val="both"/>
              <w:rPr>
                <w:rFonts w:ascii="Times New Roman" w:eastAsia="Times New Roman" w:hAnsi="Times New Roman" w:cs="Times New Roman"/>
                <w:sz w:val="24"/>
                <w:szCs w:val="24"/>
              </w:rPr>
            </w:pPr>
            <w:r w:rsidRPr="00276434">
              <w:rPr>
                <w:rFonts w:ascii="Times New Roman" w:hAnsi="Times New Roman"/>
                <w:color w:val="000000"/>
                <w:sz w:val="24"/>
                <w:szCs w:val="24"/>
              </w:rPr>
              <w:t>Охват детей от 5 до 18 лет, проживающих на территории Липецкого муниципального района, системой персонифицированного дополнительного образования, %</w:t>
            </w:r>
          </w:p>
        </w:tc>
        <w:tc>
          <w:tcPr>
            <w:tcW w:w="1958" w:type="dxa"/>
          </w:tcPr>
          <w:p w:rsidR="00276434" w:rsidRPr="00F728CC"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w:t>
            </w:r>
          </w:p>
        </w:tc>
        <w:tc>
          <w:tcPr>
            <w:tcW w:w="1922" w:type="dxa"/>
          </w:tcPr>
          <w:p w:rsidR="00276434"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46,6</w:t>
            </w:r>
          </w:p>
        </w:tc>
        <w:tc>
          <w:tcPr>
            <w:tcW w:w="1906" w:type="dxa"/>
          </w:tcPr>
          <w:p w:rsidR="00276434" w:rsidRPr="00F728CC" w:rsidRDefault="009819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186,4</w:t>
            </w:r>
          </w:p>
        </w:tc>
      </w:tr>
      <w:tr w:rsidR="00B600C4" w:rsidRPr="00F728CC" w:rsidTr="00074C92">
        <w:trPr>
          <w:jc w:val="center"/>
        </w:trPr>
        <w:tc>
          <w:tcPr>
            <w:tcW w:w="541" w:type="dxa"/>
          </w:tcPr>
          <w:p w:rsidR="00B600C4" w:rsidRPr="00146BA2" w:rsidRDefault="00D62A28" w:rsidP="00276434">
            <w:pPr>
              <w:rPr>
                <w:rFonts w:ascii="Times New Roman" w:hAnsi="Times New Roman" w:cs="Times New Roman"/>
                <w:sz w:val="24"/>
                <w:szCs w:val="24"/>
                <w:shd w:val="clear" w:color="auto" w:fill="FFFFFF"/>
              </w:rPr>
            </w:pPr>
            <w:r w:rsidRPr="00146BA2">
              <w:rPr>
                <w:rFonts w:ascii="Times New Roman" w:hAnsi="Times New Roman" w:cs="Times New Roman"/>
                <w:sz w:val="24"/>
                <w:szCs w:val="24"/>
                <w:shd w:val="clear" w:color="auto" w:fill="FFFFFF"/>
              </w:rPr>
              <w:t>2</w:t>
            </w:r>
            <w:r w:rsidR="00276434" w:rsidRPr="00146BA2">
              <w:rPr>
                <w:rFonts w:ascii="Times New Roman" w:hAnsi="Times New Roman" w:cs="Times New Roman"/>
                <w:sz w:val="24"/>
                <w:szCs w:val="24"/>
                <w:shd w:val="clear" w:color="auto" w:fill="FFFFFF"/>
              </w:rPr>
              <w:t>1</w:t>
            </w:r>
          </w:p>
        </w:tc>
        <w:tc>
          <w:tcPr>
            <w:tcW w:w="3301" w:type="dxa"/>
          </w:tcPr>
          <w:p w:rsidR="00B600C4" w:rsidRPr="00F728CC" w:rsidRDefault="00B600C4"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2 подпрограммы </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bCs/>
                <w:sz w:val="24"/>
                <w:szCs w:val="24"/>
              </w:rPr>
              <w:t>Число участников культурно-досуговых мероприятий</w:t>
            </w:r>
            <w:r w:rsidR="00724771">
              <w:rPr>
                <w:rFonts w:ascii="Times New Roman" w:eastAsia="Times New Roman" w:hAnsi="Times New Roman" w:cs="Times New Roman"/>
                <w:bCs/>
                <w:sz w:val="24"/>
                <w:szCs w:val="24"/>
              </w:rPr>
              <w:t>, чел.</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65</w:t>
            </w:r>
            <w:r w:rsidR="00276434">
              <w:rPr>
                <w:rFonts w:ascii="Times New Roman" w:hAnsi="Times New Roman" w:cs="Times New Roman"/>
                <w:sz w:val="24"/>
                <w:szCs w:val="24"/>
              </w:rPr>
              <w:t>42</w:t>
            </w:r>
          </w:p>
        </w:tc>
        <w:tc>
          <w:tcPr>
            <w:tcW w:w="1922" w:type="dxa"/>
          </w:tcPr>
          <w:p w:rsidR="00B600C4" w:rsidRPr="00F728CC" w:rsidRDefault="009E5C36" w:rsidP="0027643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65</w:t>
            </w:r>
            <w:r w:rsidR="00276434">
              <w:rPr>
                <w:rFonts w:ascii="Times New Roman" w:hAnsi="Times New Roman" w:cs="Times New Roman"/>
                <w:sz w:val="24"/>
                <w:szCs w:val="24"/>
              </w:rPr>
              <w:t>42</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146BA2" w:rsidRDefault="00B600C4" w:rsidP="00AE51E8">
            <w:pPr>
              <w:rPr>
                <w:rFonts w:ascii="Times New Roman" w:hAnsi="Times New Roman" w:cs="Times New Roman"/>
                <w:sz w:val="24"/>
                <w:szCs w:val="24"/>
                <w:shd w:val="clear" w:color="auto" w:fill="FFFFFF"/>
              </w:rPr>
            </w:pPr>
            <w:r w:rsidRPr="00146BA2">
              <w:rPr>
                <w:rFonts w:ascii="Times New Roman" w:hAnsi="Times New Roman" w:cs="Times New Roman"/>
                <w:sz w:val="24"/>
                <w:szCs w:val="24"/>
                <w:shd w:val="clear" w:color="auto" w:fill="FFFFFF"/>
              </w:rPr>
              <w:t>2</w:t>
            </w:r>
            <w:r w:rsidR="00AE51E8" w:rsidRPr="00146BA2">
              <w:rPr>
                <w:rFonts w:ascii="Times New Roman" w:hAnsi="Times New Roman" w:cs="Times New Roman"/>
                <w:sz w:val="24"/>
                <w:szCs w:val="24"/>
                <w:shd w:val="clear" w:color="auto" w:fill="FFFFFF"/>
              </w:rPr>
              <w:t>2</w:t>
            </w:r>
          </w:p>
        </w:tc>
        <w:tc>
          <w:tcPr>
            <w:tcW w:w="3301" w:type="dxa"/>
          </w:tcPr>
          <w:p w:rsidR="00B600C4" w:rsidRPr="00F728CC" w:rsidRDefault="00B600C4" w:rsidP="00F45C75">
            <w:pPr>
              <w:ind w:firstLine="4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Индикатор 1</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Посещаемость населением мероприятий, проводимых кул</w:t>
            </w:r>
            <w:r w:rsidR="00724771">
              <w:rPr>
                <w:rFonts w:ascii="Times New Roman" w:eastAsia="Times New Roman" w:hAnsi="Times New Roman" w:cs="Times New Roman"/>
                <w:sz w:val="24"/>
                <w:szCs w:val="24"/>
              </w:rPr>
              <w:t>ьтурно-досуговыми учреждениями, %</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11</w:t>
            </w:r>
            <w:r w:rsidR="00D564D6">
              <w:rPr>
                <w:rFonts w:ascii="Times New Roman" w:hAnsi="Times New Roman" w:cs="Times New Roman"/>
                <w:sz w:val="24"/>
                <w:szCs w:val="24"/>
              </w:rPr>
              <w:t>3</w:t>
            </w:r>
            <w:r w:rsidR="00276434">
              <w:rPr>
                <w:rFonts w:ascii="Times New Roman" w:hAnsi="Times New Roman" w:cs="Times New Roman"/>
                <w:sz w:val="24"/>
                <w:szCs w:val="24"/>
              </w:rPr>
              <w:t>,2</w:t>
            </w:r>
          </w:p>
        </w:tc>
        <w:tc>
          <w:tcPr>
            <w:tcW w:w="1922"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11</w:t>
            </w:r>
            <w:r w:rsidR="00D564D6">
              <w:rPr>
                <w:rFonts w:ascii="Times New Roman" w:hAnsi="Times New Roman" w:cs="Times New Roman"/>
                <w:sz w:val="24"/>
                <w:szCs w:val="24"/>
              </w:rPr>
              <w:t>3</w:t>
            </w:r>
            <w:r w:rsidR="00276434">
              <w:rPr>
                <w:rFonts w:ascii="Times New Roman" w:hAnsi="Times New Roman" w:cs="Times New Roman"/>
                <w:sz w:val="24"/>
                <w:szCs w:val="24"/>
              </w:rPr>
              <w:t>,2</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AE51E8">
              <w:rPr>
                <w:rFonts w:ascii="Times New Roman" w:hAnsi="Times New Roman" w:cs="Times New Roman"/>
                <w:sz w:val="24"/>
                <w:szCs w:val="24"/>
                <w:shd w:val="clear" w:color="auto" w:fill="FFFFFF"/>
              </w:rPr>
              <w:t>3</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Количество экземпляров новых поступлений в фонды общедоступных </w:t>
            </w:r>
            <w:proofErr w:type="gramStart"/>
            <w:r w:rsidRPr="00F728CC">
              <w:rPr>
                <w:rFonts w:ascii="Times New Roman" w:hAnsi="Times New Roman" w:cs="Times New Roman"/>
                <w:sz w:val="24"/>
                <w:szCs w:val="24"/>
              </w:rPr>
              <w:t>библиотек  в</w:t>
            </w:r>
            <w:proofErr w:type="gramEnd"/>
            <w:r w:rsidRPr="00F728CC">
              <w:rPr>
                <w:rFonts w:ascii="Times New Roman" w:hAnsi="Times New Roman" w:cs="Times New Roman"/>
                <w:sz w:val="24"/>
                <w:szCs w:val="24"/>
              </w:rPr>
              <w:t xml:space="preserve"> расчёте на 1 тыс. человек</w:t>
            </w:r>
            <w:r w:rsidR="00724771">
              <w:rPr>
                <w:rFonts w:ascii="Times New Roman" w:hAnsi="Times New Roman" w:cs="Times New Roman"/>
                <w:sz w:val="24"/>
                <w:szCs w:val="24"/>
              </w:rPr>
              <w:t>, экз.</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2</w:t>
            </w:r>
            <w:r w:rsidR="0075707F">
              <w:rPr>
                <w:rFonts w:ascii="Times New Roman" w:hAnsi="Times New Roman" w:cs="Times New Roman"/>
                <w:sz w:val="24"/>
                <w:szCs w:val="24"/>
              </w:rPr>
              <w:t>4,2</w:t>
            </w:r>
          </w:p>
        </w:tc>
        <w:tc>
          <w:tcPr>
            <w:tcW w:w="1922" w:type="dxa"/>
          </w:tcPr>
          <w:p w:rsidR="00B600C4" w:rsidRPr="00F728CC" w:rsidRDefault="001E37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0075707F">
              <w:rPr>
                <w:rFonts w:ascii="Times New Roman" w:hAnsi="Times New Roman" w:cs="Times New Roman"/>
                <w:sz w:val="24"/>
                <w:szCs w:val="24"/>
              </w:rPr>
              <w:t>4,2</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AE51E8">
              <w:rPr>
                <w:rFonts w:ascii="Times New Roman" w:hAnsi="Times New Roman" w:cs="Times New Roman"/>
                <w:sz w:val="24"/>
                <w:szCs w:val="24"/>
                <w:shd w:val="clear" w:color="auto" w:fill="FFFFFF"/>
              </w:rPr>
              <w:t>4</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Индикатор 3</w:t>
            </w:r>
          </w:p>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учащихся детской школы искусств – победителей и призёров конкурсов, выставок, фестивалей различного статуса, от общего числа учащихся детской школы искусств</w:t>
            </w:r>
            <w:r w:rsidR="00724771">
              <w:rPr>
                <w:rFonts w:ascii="Times New Roman" w:hAnsi="Times New Roman" w:cs="Times New Roman"/>
                <w:sz w:val="24"/>
                <w:szCs w:val="24"/>
              </w:rPr>
              <w:t>, %</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w:t>
            </w:r>
            <w:r w:rsidR="00276434">
              <w:rPr>
                <w:rFonts w:ascii="Times New Roman" w:hAnsi="Times New Roman" w:cs="Times New Roman"/>
                <w:sz w:val="24"/>
                <w:szCs w:val="24"/>
              </w:rPr>
              <w:t>8</w:t>
            </w:r>
          </w:p>
        </w:tc>
        <w:tc>
          <w:tcPr>
            <w:tcW w:w="1922" w:type="dxa"/>
          </w:tcPr>
          <w:p w:rsidR="00B600C4" w:rsidRPr="00F728CC" w:rsidRDefault="00DC41DB" w:rsidP="0027643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276434">
              <w:rPr>
                <w:rFonts w:ascii="Times New Roman" w:hAnsi="Times New Roman" w:cs="Times New Roman"/>
                <w:sz w:val="24"/>
                <w:szCs w:val="24"/>
              </w:rPr>
              <w:t>8</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AE51E8">
              <w:rPr>
                <w:rFonts w:ascii="Times New Roman" w:hAnsi="Times New Roman" w:cs="Times New Roman"/>
                <w:sz w:val="24"/>
                <w:szCs w:val="24"/>
                <w:shd w:val="clear" w:color="auto" w:fill="FFFFFF"/>
              </w:rPr>
              <w:t>5</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Показатель 1 задачи 1 подпрограммы 2</w:t>
            </w:r>
          </w:p>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Количество посещений муниципальных библиотек на 1 тыс.</w:t>
            </w:r>
            <w:r w:rsidR="00724771">
              <w:rPr>
                <w:rFonts w:ascii="Times New Roman" w:hAnsi="Times New Roman" w:cs="Times New Roman"/>
                <w:sz w:val="24"/>
                <w:szCs w:val="24"/>
              </w:rPr>
              <w:t xml:space="preserve"> </w:t>
            </w:r>
            <w:r w:rsidRPr="00F728CC">
              <w:rPr>
                <w:rFonts w:ascii="Times New Roman" w:hAnsi="Times New Roman" w:cs="Times New Roman"/>
                <w:sz w:val="24"/>
                <w:szCs w:val="24"/>
              </w:rPr>
              <w:t>чел. населения</w:t>
            </w:r>
            <w:r w:rsidR="00724771">
              <w:rPr>
                <w:rFonts w:ascii="Times New Roman" w:hAnsi="Times New Roman" w:cs="Times New Roman"/>
                <w:sz w:val="24"/>
                <w:szCs w:val="24"/>
              </w:rPr>
              <w:t>, чел.</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5,3</w:t>
            </w:r>
          </w:p>
        </w:tc>
        <w:tc>
          <w:tcPr>
            <w:tcW w:w="1922"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5</w:t>
            </w:r>
            <w:r w:rsidR="00DC41DB">
              <w:rPr>
                <w:rFonts w:ascii="Times New Roman" w:hAnsi="Times New Roman" w:cs="Times New Roman"/>
                <w:sz w:val="24"/>
                <w:szCs w:val="24"/>
              </w:rPr>
              <w:t>,3</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AE51E8">
              <w:rPr>
                <w:rFonts w:ascii="Times New Roman" w:hAnsi="Times New Roman" w:cs="Times New Roman"/>
                <w:sz w:val="24"/>
                <w:szCs w:val="24"/>
                <w:shd w:val="clear" w:color="auto" w:fill="FFFFFF"/>
              </w:rPr>
              <w:t>6</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Показатель 2 задачи 1 подпрограммы 2</w:t>
            </w:r>
          </w:p>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Доля библиотечных фондов муниципальных библиотек, отражённ</w:t>
            </w:r>
            <w:r w:rsidR="00724771">
              <w:rPr>
                <w:rFonts w:ascii="Times New Roman" w:hAnsi="Times New Roman" w:cs="Times New Roman"/>
                <w:sz w:val="24"/>
                <w:szCs w:val="24"/>
              </w:rPr>
              <w:t>ых в электронном каталоге, %</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3</w:t>
            </w:r>
            <w:r w:rsidR="00B600C4" w:rsidRPr="00F728CC">
              <w:rPr>
                <w:rFonts w:ascii="Times New Roman" w:hAnsi="Times New Roman" w:cs="Times New Roman"/>
                <w:sz w:val="24"/>
                <w:szCs w:val="24"/>
              </w:rPr>
              <w:t>0</w:t>
            </w:r>
          </w:p>
        </w:tc>
        <w:tc>
          <w:tcPr>
            <w:tcW w:w="1922"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3</w:t>
            </w:r>
            <w:r w:rsidR="006C4289">
              <w:rPr>
                <w:rFonts w:ascii="Times New Roman" w:hAnsi="Times New Roman" w:cs="Times New Roman"/>
                <w:sz w:val="24"/>
                <w:szCs w:val="24"/>
              </w:rPr>
              <w:t>0</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AE51E8">
              <w:rPr>
                <w:rFonts w:ascii="Times New Roman" w:hAnsi="Times New Roman" w:cs="Times New Roman"/>
                <w:sz w:val="24"/>
                <w:szCs w:val="24"/>
                <w:shd w:val="clear" w:color="auto" w:fill="FFFFFF"/>
              </w:rPr>
              <w:t>7</w:t>
            </w:r>
          </w:p>
        </w:tc>
        <w:tc>
          <w:tcPr>
            <w:tcW w:w="3301" w:type="dxa"/>
          </w:tcPr>
          <w:p w:rsidR="00B600C4" w:rsidRPr="00F728CC" w:rsidRDefault="00B600C4" w:rsidP="00AE51E8">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2 подпрограммы 2Количество </w:t>
            </w:r>
            <w:r w:rsidRPr="00F728CC">
              <w:rPr>
                <w:rFonts w:ascii="Times New Roman" w:eastAsia="Times New Roman" w:hAnsi="Times New Roman" w:cs="Times New Roman"/>
                <w:sz w:val="24"/>
                <w:szCs w:val="24"/>
              </w:rPr>
              <w:lastRenderedPageBreak/>
              <w:t>учащихся детской школы искусств</w:t>
            </w:r>
            <w:r w:rsidR="00724771">
              <w:rPr>
                <w:rFonts w:ascii="Times New Roman" w:eastAsia="Times New Roman" w:hAnsi="Times New Roman" w:cs="Times New Roman"/>
                <w:sz w:val="24"/>
                <w:szCs w:val="24"/>
              </w:rPr>
              <w:t>, чел.</w:t>
            </w:r>
          </w:p>
        </w:tc>
        <w:tc>
          <w:tcPr>
            <w:tcW w:w="1958"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lastRenderedPageBreak/>
              <w:t>4</w:t>
            </w:r>
            <w:r w:rsidR="0075707F">
              <w:rPr>
                <w:rFonts w:ascii="Times New Roman" w:hAnsi="Times New Roman" w:cs="Times New Roman"/>
                <w:sz w:val="24"/>
                <w:szCs w:val="24"/>
              </w:rPr>
              <w:t>7</w:t>
            </w:r>
            <w:r w:rsidRPr="00F728CC">
              <w:rPr>
                <w:rFonts w:ascii="Times New Roman" w:hAnsi="Times New Roman" w:cs="Times New Roman"/>
                <w:sz w:val="24"/>
                <w:szCs w:val="24"/>
              </w:rPr>
              <w:t>5</w:t>
            </w:r>
          </w:p>
        </w:tc>
        <w:tc>
          <w:tcPr>
            <w:tcW w:w="1922" w:type="dxa"/>
          </w:tcPr>
          <w:p w:rsidR="00B600C4" w:rsidRPr="00F728CC" w:rsidRDefault="006C4289" w:rsidP="00F45C75">
            <w:pPr>
              <w:rPr>
                <w:rFonts w:ascii="Times New Roman" w:hAnsi="Times New Roman" w:cs="Times New Roman"/>
                <w:sz w:val="24"/>
                <w:szCs w:val="24"/>
              </w:rPr>
            </w:pPr>
            <w:r>
              <w:rPr>
                <w:rFonts w:ascii="Times New Roman" w:hAnsi="Times New Roman" w:cs="Times New Roman"/>
                <w:sz w:val="24"/>
                <w:szCs w:val="24"/>
              </w:rPr>
              <w:t>4</w:t>
            </w:r>
            <w:r w:rsidR="0075707F">
              <w:rPr>
                <w:rFonts w:ascii="Times New Roman" w:hAnsi="Times New Roman" w:cs="Times New Roman"/>
                <w:sz w:val="24"/>
                <w:szCs w:val="24"/>
              </w:rPr>
              <w:t>75</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AE51E8">
              <w:rPr>
                <w:rFonts w:ascii="Times New Roman" w:hAnsi="Times New Roman" w:cs="Times New Roman"/>
                <w:sz w:val="24"/>
                <w:szCs w:val="24"/>
                <w:shd w:val="clear" w:color="auto" w:fill="FFFFFF"/>
              </w:rPr>
              <w:t>8</w:t>
            </w:r>
          </w:p>
        </w:tc>
        <w:tc>
          <w:tcPr>
            <w:tcW w:w="3301" w:type="dxa"/>
          </w:tcPr>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3 подпрограммы 2</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 Количество человек, осуществляющих нормативно-правовое и информационное обеспечение культуры</w:t>
            </w:r>
            <w:r w:rsidR="00724771">
              <w:rPr>
                <w:rFonts w:ascii="Times New Roman" w:eastAsia="Times New Roman" w:hAnsi="Times New Roman" w:cs="Times New Roman"/>
                <w:sz w:val="24"/>
                <w:szCs w:val="24"/>
              </w:rPr>
              <w:t>, чел.</w:t>
            </w:r>
          </w:p>
        </w:tc>
        <w:tc>
          <w:tcPr>
            <w:tcW w:w="1958"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2</w:t>
            </w:r>
          </w:p>
        </w:tc>
        <w:tc>
          <w:tcPr>
            <w:tcW w:w="1922"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2</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AE51E8">
              <w:rPr>
                <w:rFonts w:ascii="Times New Roman" w:hAnsi="Times New Roman" w:cs="Times New Roman"/>
                <w:sz w:val="24"/>
                <w:szCs w:val="24"/>
                <w:shd w:val="clear" w:color="auto" w:fill="FFFFFF"/>
              </w:rPr>
              <w:t>9</w:t>
            </w:r>
          </w:p>
        </w:tc>
        <w:tc>
          <w:tcPr>
            <w:tcW w:w="3301" w:type="dxa"/>
          </w:tcPr>
          <w:p w:rsidR="00B600C4" w:rsidRPr="00F728CC" w:rsidRDefault="00B600C4" w:rsidP="00F45C75">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4 подпрограммы 2</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Удельный вес населения, принимающего участие в платных культурно-досуговых мероприятиях</w:t>
            </w:r>
            <w:r w:rsidR="00724771">
              <w:rPr>
                <w:rFonts w:ascii="Times New Roman" w:eastAsia="Times New Roman" w:hAnsi="Times New Roman" w:cs="Times New Roman"/>
                <w:sz w:val="24"/>
                <w:szCs w:val="24"/>
              </w:rPr>
              <w:t>, %</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500</w:t>
            </w:r>
          </w:p>
        </w:tc>
        <w:tc>
          <w:tcPr>
            <w:tcW w:w="1922" w:type="dxa"/>
          </w:tcPr>
          <w:p w:rsidR="00B600C4" w:rsidRPr="00F728CC" w:rsidRDefault="008E0121" w:rsidP="00F45C75">
            <w:pPr>
              <w:rPr>
                <w:rFonts w:ascii="Times New Roman" w:hAnsi="Times New Roman" w:cs="Times New Roman"/>
                <w:sz w:val="24"/>
                <w:szCs w:val="24"/>
              </w:rPr>
            </w:pPr>
            <w:r>
              <w:rPr>
                <w:rFonts w:ascii="Times New Roman" w:hAnsi="Times New Roman" w:cs="Times New Roman"/>
                <w:sz w:val="24"/>
                <w:szCs w:val="24"/>
              </w:rPr>
              <w:t>500</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75707F" w:rsidRPr="00F728CC" w:rsidTr="00074C92">
        <w:trPr>
          <w:jc w:val="center"/>
        </w:trPr>
        <w:tc>
          <w:tcPr>
            <w:tcW w:w="541" w:type="dxa"/>
          </w:tcPr>
          <w:p w:rsidR="0075707F" w:rsidRPr="00D62A28" w:rsidRDefault="00AE51E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w:t>
            </w:r>
          </w:p>
        </w:tc>
        <w:tc>
          <w:tcPr>
            <w:tcW w:w="3301" w:type="dxa"/>
          </w:tcPr>
          <w:p w:rsidR="0075707F" w:rsidRDefault="0075707F" w:rsidP="00F45C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Показатель 1 задачи 3 муниципальной программы</w:t>
            </w:r>
          </w:p>
          <w:p w:rsidR="0075707F" w:rsidRPr="00F728CC" w:rsidRDefault="0075707F" w:rsidP="00F45C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Доля населения, систематически занимающегося физической культурой и спортом</w:t>
            </w:r>
            <w:r w:rsidR="00724771">
              <w:rPr>
                <w:rFonts w:ascii="Times New Roman" w:eastAsia="Times New Roman" w:hAnsi="Times New Roman" w:cs="Times New Roman"/>
                <w:sz w:val="24"/>
                <w:szCs w:val="24"/>
              </w:rPr>
              <w:t>, %</w:t>
            </w:r>
          </w:p>
        </w:tc>
        <w:tc>
          <w:tcPr>
            <w:tcW w:w="1958" w:type="dxa"/>
          </w:tcPr>
          <w:p w:rsidR="0075707F" w:rsidRDefault="00D564D6" w:rsidP="00F45C75">
            <w:pPr>
              <w:rPr>
                <w:rFonts w:ascii="Times New Roman" w:hAnsi="Times New Roman" w:cs="Times New Roman"/>
                <w:sz w:val="24"/>
                <w:szCs w:val="24"/>
              </w:rPr>
            </w:pPr>
            <w:r>
              <w:rPr>
                <w:rFonts w:ascii="Times New Roman" w:hAnsi="Times New Roman" w:cs="Times New Roman"/>
                <w:sz w:val="24"/>
                <w:szCs w:val="24"/>
              </w:rPr>
              <w:t>41</w:t>
            </w:r>
          </w:p>
        </w:tc>
        <w:tc>
          <w:tcPr>
            <w:tcW w:w="1922" w:type="dxa"/>
          </w:tcPr>
          <w:p w:rsidR="0075707F" w:rsidRDefault="00276434" w:rsidP="00F45C75">
            <w:pPr>
              <w:rPr>
                <w:rFonts w:ascii="Times New Roman" w:hAnsi="Times New Roman" w:cs="Times New Roman"/>
                <w:sz w:val="24"/>
                <w:szCs w:val="24"/>
              </w:rPr>
            </w:pPr>
            <w:r>
              <w:rPr>
                <w:rFonts w:ascii="Times New Roman" w:hAnsi="Times New Roman" w:cs="Times New Roman"/>
                <w:sz w:val="24"/>
                <w:szCs w:val="24"/>
              </w:rPr>
              <w:t>43,7</w:t>
            </w:r>
          </w:p>
        </w:tc>
        <w:tc>
          <w:tcPr>
            <w:tcW w:w="1906" w:type="dxa"/>
          </w:tcPr>
          <w:p w:rsidR="0075707F"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106,6</w:t>
            </w:r>
          </w:p>
        </w:tc>
      </w:tr>
      <w:tr w:rsidR="00B600C4" w:rsidRPr="00F728CC" w:rsidTr="00074C92">
        <w:trPr>
          <w:jc w:val="center"/>
        </w:trPr>
        <w:tc>
          <w:tcPr>
            <w:tcW w:w="541" w:type="dxa"/>
          </w:tcPr>
          <w:p w:rsidR="00B600C4" w:rsidRPr="00D62A28" w:rsidRDefault="00D62A28"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1</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Индикатор 1</w:t>
            </w:r>
          </w:p>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 xml:space="preserve">Количество мероприятий, включённых в календарный </w:t>
            </w:r>
            <w:proofErr w:type="gramStart"/>
            <w:r w:rsidRPr="00F728CC">
              <w:rPr>
                <w:rFonts w:ascii="Times New Roman" w:hAnsi="Times New Roman" w:cs="Times New Roman"/>
                <w:sz w:val="24"/>
                <w:szCs w:val="24"/>
              </w:rPr>
              <w:t>план  физкультурных</w:t>
            </w:r>
            <w:proofErr w:type="gramEnd"/>
            <w:r w:rsidRPr="00F728CC">
              <w:rPr>
                <w:rFonts w:ascii="Times New Roman" w:hAnsi="Times New Roman" w:cs="Times New Roman"/>
                <w:sz w:val="24"/>
                <w:szCs w:val="24"/>
              </w:rPr>
              <w:t xml:space="preserve"> и спортивных  мероприятий, организованных и проведённых на территории района</w:t>
            </w:r>
            <w:r w:rsidR="00724771">
              <w:rPr>
                <w:rFonts w:ascii="Times New Roman" w:hAnsi="Times New Roman" w:cs="Times New Roman"/>
                <w:sz w:val="24"/>
                <w:szCs w:val="24"/>
              </w:rPr>
              <w:t>, ед.</w:t>
            </w:r>
          </w:p>
        </w:tc>
        <w:tc>
          <w:tcPr>
            <w:tcW w:w="1958" w:type="dxa"/>
          </w:tcPr>
          <w:p w:rsidR="00B600C4" w:rsidRPr="00F728CC" w:rsidRDefault="00276434" w:rsidP="00F45C75">
            <w:pPr>
              <w:rPr>
                <w:rFonts w:ascii="Times New Roman" w:hAnsi="Times New Roman" w:cs="Times New Roman"/>
                <w:sz w:val="24"/>
                <w:szCs w:val="24"/>
              </w:rPr>
            </w:pPr>
            <w:r>
              <w:rPr>
                <w:rFonts w:ascii="Times New Roman" w:hAnsi="Times New Roman" w:cs="Times New Roman"/>
                <w:sz w:val="24"/>
                <w:szCs w:val="24"/>
              </w:rPr>
              <w:t>120</w:t>
            </w:r>
          </w:p>
        </w:tc>
        <w:tc>
          <w:tcPr>
            <w:tcW w:w="1922" w:type="dxa"/>
          </w:tcPr>
          <w:p w:rsidR="00B600C4" w:rsidRPr="00F728CC" w:rsidRDefault="008E012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276434">
              <w:rPr>
                <w:rFonts w:ascii="Times New Roman" w:hAnsi="Times New Roman" w:cs="Times New Roman"/>
                <w:sz w:val="24"/>
                <w:szCs w:val="24"/>
              </w:rPr>
              <w:t>20</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75707F"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2</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724771"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Развитие инфраструктуры для занятий массовым спортом на территории района (увеличение количества хоккейных коробок)</w:t>
            </w:r>
            <w:r w:rsidR="00724771">
              <w:rPr>
                <w:rFonts w:ascii="Times New Roman" w:hAnsi="Times New Roman" w:cs="Times New Roman"/>
                <w:sz w:val="24"/>
                <w:szCs w:val="24"/>
              </w:rPr>
              <w:t>, ед.</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1</w:t>
            </w:r>
          </w:p>
        </w:tc>
        <w:tc>
          <w:tcPr>
            <w:tcW w:w="1922" w:type="dxa"/>
          </w:tcPr>
          <w:p w:rsidR="00B600C4" w:rsidRPr="00F728CC" w:rsidRDefault="008E012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3</w:t>
            </w:r>
          </w:p>
        </w:tc>
        <w:tc>
          <w:tcPr>
            <w:tcW w:w="3301" w:type="dxa"/>
          </w:tcPr>
          <w:p w:rsidR="00B600C4" w:rsidRPr="00F728CC" w:rsidRDefault="00B600C4" w:rsidP="00F45C75">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1 подпрограммы 3 </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Количество жителей района, систематически занимающиеся физической культурой и спортом</w:t>
            </w:r>
            <w:r w:rsidR="00724771">
              <w:rPr>
                <w:rFonts w:ascii="Times New Roman" w:eastAsia="Times New Roman" w:hAnsi="Times New Roman" w:cs="Times New Roman"/>
                <w:sz w:val="24"/>
                <w:szCs w:val="24"/>
              </w:rPr>
              <w:t>, чел.</w:t>
            </w:r>
          </w:p>
        </w:tc>
        <w:tc>
          <w:tcPr>
            <w:tcW w:w="1958" w:type="dxa"/>
          </w:tcPr>
          <w:p w:rsidR="00B600C4" w:rsidRPr="00F728CC" w:rsidRDefault="00276434" w:rsidP="002764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20494</w:t>
            </w:r>
          </w:p>
        </w:tc>
        <w:tc>
          <w:tcPr>
            <w:tcW w:w="1922" w:type="dxa"/>
          </w:tcPr>
          <w:p w:rsidR="00B600C4" w:rsidRPr="00F728CC" w:rsidRDefault="007570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207</w:t>
            </w:r>
            <w:r w:rsidR="00D564D6">
              <w:rPr>
                <w:rFonts w:ascii="Times New Roman" w:hAnsi="Times New Roman" w:cs="Times New Roman"/>
                <w:sz w:val="24"/>
                <w:szCs w:val="24"/>
              </w:rPr>
              <w:t>85</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101,4</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4</w:t>
            </w:r>
          </w:p>
        </w:tc>
        <w:tc>
          <w:tcPr>
            <w:tcW w:w="3301" w:type="dxa"/>
          </w:tcPr>
          <w:p w:rsidR="00B600C4" w:rsidRPr="00F728CC" w:rsidRDefault="00B600C4" w:rsidP="00F45C75">
            <w:pPr>
              <w:rPr>
                <w:rFonts w:ascii="Times New Roman" w:eastAsia="Times New Roman" w:hAnsi="Times New Roman" w:cs="Times New Roman"/>
                <w:sz w:val="24"/>
                <w:szCs w:val="24"/>
              </w:rPr>
            </w:pPr>
            <w:r w:rsidRPr="00F728CC">
              <w:rPr>
                <w:rFonts w:ascii="Times New Roman" w:eastAsia="Times New Roman" w:hAnsi="Times New Roman" w:cs="Times New Roman"/>
                <w:bCs/>
                <w:sz w:val="24"/>
                <w:szCs w:val="24"/>
              </w:rPr>
              <w:t>Показатель 1</w:t>
            </w:r>
            <w:r w:rsidRPr="00F728CC">
              <w:rPr>
                <w:rFonts w:ascii="Times New Roman" w:eastAsia="Times New Roman" w:hAnsi="Times New Roman" w:cs="Times New Roman"/>
                <w:sz w:val="24"/>
                <w:szCs w:val="24"/>
              </w:rPr>
              <w:t xml:space="preserve"> задачи 2 подпрограммы 3</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Доля лиц с ограниченными возможностями здоровья и инвалидов, систематически занимающихся физической культурой и спортом, от общего числа лиц с ограниченными возможностями здоровья </w:t>
            </w:r>
            <w:r w:rsidRPr="00F728CC">
              <w:rPr>
                <w:rFonts w:ascii="Times New Roman" w:eastAsia="Times New Roman" w:hAnsi="Times New Roman" w:cs="Times New Roman"/>
                <w:sz w:val="24"/>
                <w:szCs w:val="24"/>
              </w:rPr>
              <w:lastRenderedPageBreak/>
              <w:t>инвалидов</w:t>
            </w:r>
            <w:r w:rsidR="00724771">
              <w:rPr>
                <w:rFonts w:ascii="Times New Roman" w:eastAsia="Times New Roman" w:hAnsi="Times New Roman" w:cs="Times New Roman"/>
                <w:sz w:val="24"/>
                <w:szCs w:val="24"/>
              </w:rPr>
              <w:t>, %</w:t>
            </w:r>
          </w:p>
        </w:tc>
        <w:tc>
          <w:tcPr>
            <w:tcW w:w="1958" w:type="dxa"/>
          </w:tcPr>
          <w:p w:rsidR="00B600C4" w:rsidRPr="00F728CC" w:rsidRDefault="00D564D6" w:rsidP="00F45C75">
            <w:pPr>
              <w:rPr>
                <w:rFonts w:ascii="Times New Roman" w:hAnsi="Times New Roman" w:cs="Times New Roman"/>
                <w:sz w:val="24"/>
                <w:szCs w:val="24"/>
              </w:rPr>
            </w:pPr>
            <w:r>
              <w:rPr>
                <w:rFonts w:ascii="Times New Roman" w:hAnsi="Times New Roman" w:cs="Times New Roman"/>
                <w:sz w:val="24"/>
                <w:szCs w:val="24"/>
              </w:rPr>
              <w:lastRenderedPageBreak/>
              <w:t>8</w:t>
            </w:r>
            <w:r w:rsidR="00276434">
              <w:rPr>
                <w:rFonts w:ascii="Times New Roman" w:hAnsi="Times New Roman" w:cs="Times New Roman"/>
                <w:sz w:val="24"/>
                <w:szCs w:val="24"/>
              </w:rPr>
              <w:t>,2</w:t>
            </w:r>
          </w:p>
        </w:tc>
        <w:tc>
          <w:tcPr>
            <w:tcW w:w="1922" w:type="dxa"/>
          </w:tcPr>
          <w:p w:rsidR="00B600C4" w:rsidRPr="00F728CC"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276434">
              <w:rPr>
                <w:rFonts w:ascii="Times New Roman" w:hAnsi="Times New Roman" w:cs="Times New Roman"/>
                <w:sz w:val="24"/>
                <w:szCs w:val="24"/>
              </w:rPr>
              <w:t>,2</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D62A28"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5</w:t>
            </w:r>
          </w:p>
        </w:tc>
        <w:tc>
          <w:tcPr>
            <w:tcW w:w="3301" w:type="dxa"/>
          </w:tcPr>
          <w:p w:rsidR="00276434" w:rsidRPr="00276434" w:rsidRDefault="00276434" w:rsidP="00276434">
            <w:pPr>
              <w:pStyle w:val="ConsPlusNormal"/>
              <w:rPr>
                <w:rFonts w:ascii="Times New Roman" w:hAnsi="Times New Roman" w:cs="Times New Roman"/>
                <w:sz w:val="24"/>
                <w:szCs w:val="24"/>
              </w:rPr>
            </w:pPr>
            <w:r w:rsidRPr="00276434">
              <w:rPr>
                <w:rFonts w:ascii="Times New Roman" w:hAnsi="Times New Roman" w:cs="Times New Roman"/>
                <w:sz w:val="24"/>
                <w:szCs w:val="24"/>
              </w:rPr>
              <w:t>Показатель 1 задачи 4 муниципальной программы</w:t>
            </w:r>
          </w:p>
          <w:p w:rsidR="00B600C4" w:rsidRPr="00F728CC" w:rsidRDefault="00276434" w:rsidP="00276434">
            <w:pPr>
              <w:widowControl w:val="0"/>
              <w:autoSpaceDE w:val="0"/>
              <w:autoSpaceDN w:val="0"/>
              <w:adjustRightInd w:val="0"/>
              <w:rPr>
                <w:rFonts w:ascii="Times New Roman" w:eastAsia="Times New Roman" w:hAnsi="Times New Roman" w:cs="Times New Roman"/>
                <w:sz w:val="24"/>
                <w:szCs w:val="24"/>
              </w:rPr>
            </w:pPr>
            <w:r w:rsidRPr="00276434">
              <w:rPr>
                <w:rFonts w:ascii="Times New Roman" w:hAnsi="Times New Roman" w:cs="Times New Roman"/>
                <w:sz w:val="24"/>
                <w:szCs w:val="24"/>
              </w:rPr>
              <w:t>Доля молодых людей, вовлеченных в социально-политическую и экономическую жизнь района</w:t>
            </w:r>
            <w:r>
              <w:rPr>
                <w:rFonts w:ascii="Times New Roman" w:hAnsi="Times New Roman" w:cs="Times New Roman"/>
                <w:sz w:val="24"/>
                <w:szCs w:val="24"/>
              </w:rPr>
              <w:t>, %</w:t>
            </w:r>
          </w:p>
        </w:tc>
        <w:tc>
          <w:tcPr>
            <w:tcW w:w="1958" w:type="dxa"/>
          </w:tcPr>
          <w:p w:rsidR="00B600C4" w:rsidRPr="00F728CC"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71</w:t>
            </w:r>
          </w:p>
        </w:tc>
        <w:tc>
          <w:tcPr>
            <w:tcW w:w="1922" w:type="dxa"/>
          </w:tcPr>
          <w:p w:rsidR="00B600C4" w:rsidRPr="00AB6EEF"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71</w:t>
            </w:r>
          </w:p>
        </w:tc>
        <w:tc>
          <w:tcPr>
            <w:tcW w:w="1906" w:type="dxa"/>
          </w:tcPr>
          <w:p w:rsidR="00B600C4" w:rsidRPr="00AB6EEF"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75707F"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6</w:t>
            </w:r>
          </w:p>
        </w:tc>
        <w:tc>
          <w:tcPr>
            <w:tcW w:w="3301" w:type="dxa"/>
          </w:tcPr>
          <w:p w:rsidR="00D564D6"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1 подпрограммы 4 </w:t>
            </w:r>
          </w:p>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Число социально-ориентированных некоммерческих организаций, действующих на территории Липецкого муниципального района, и получивших государственную поддержку из средств районного и областного бюджетов</w:t>
            </w:r>
            <w:r w:rsidR="00D564D6">
              <w:rPr>
                <w:rFonts w:ascii="Times New Roman" w:hAnsi="Times New Roman" w:cs="Times New Roman"/>
                <w:sz w:val="24"/>
                <w:szCs w:val="24"/>
              </w:rPr>
              <w:t>, ед.</w:t>
            </w:r>
          </w:p>
        </w:tc>
        <w:tc>
          <w:tcPr>
            <w:tcW w:w="1958" w:type="dxa"/>
          </w:tcPr>
          <w:p w:rsidR="00B600C4" w:rsidRPr="00F728CC" w:rsidRDefault="00D9424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922" w:type="dxa"/>
          </w:tcPr>
          <w:p w:rsidR="00B600C4" w:rsidRPr="00AB6EEF" w:rsidRDefault="007C0A5F"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2</w:t>
            </w:r>
          </w:p>
        </w:tc>
        <w:tc>
          <w:tcPr>
            <w:tcW w:w="1906" w:type="dxa"/>
          </w:tcPr>
          <w:p w:rsidR="00B600C4" w:rsidRPr="00AB6EEF"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7</w:t>
            </w:r>
          </w:p>
        </w:tc>
        <w:tc>
          <w:tcPr>
            <w:tcW w:w="3301" w:type="dxa"/>
          </w:tcPr>
          <w:p w:rsidR="00D564D6" w:rsidRDefault="00B600C4" w:rsidP="00F45C75">
            <w:pPr>
              <w:widowControl w:val="0"/>
              <w:autoSpaceDE w:val="0"/>
              <w:autoSpaceDN w:val="0"/>
              <w:adjustRightInd w:val="0"/>
              <w:ind w:firstLine="34"/>
              <w:rPr>
                <w:rFonts w:ascii="Times New Roman" w:hAnsi="Times New Roman" w:cs="Times New Roman"/>
                <w:sz w:val="24"/>
                <w:szCs w:val="24"/>
              </w:rPr>
            </w:pPr>
            <w:r w:rsidRPr="00F728CC">
              <w:rPr>
                <w:rFonts w:ascii="Times New Roman" w:hAnsi="Times New Roman" w:cs="Times New Roman"/>
                <w:sz w:val="24"/>
                <w:szCs w:val="24"/>
              </w:rPr>
              <w:t xml:space="preserve">Показатель 2 задачи 1 подпрограммы 4 </w:t>
            </w:r>
          </w:p>
          <w:p w:rsidR="00B600C4" w:rsidRPr="00F728CC" w:rsidRDefault="00B600C4" w:rsidP="00F45C75">
            <w:pPr>
              <w:widowControl w:val="0"/>
              <w:autoSpaceDE w:val="0"/>
              <w:autoSpaceDN w:val="0"/>
              <w:adjustRightInd w:val="0"/>
              <w:ind w:firstLine="34"/>
              <w:rPr>
                <w:rFonts w:ascii="Times New Roman" w:hAnsi="Times New Roman" w:cs="Times New Roman"/>
                <w:sz w:val="24"/>
                <w:szCs w:val="24"/>
              </w:rPr>
            </w:pPr>
            <w:r w:rsidRPr="00F728CC">
              <w:rPr>
                <w:rFonts w:ascii="Times New Roman" w:hAnsi="Times New Roman" w:cs="Times New Roman"/>
                <w:sz w:val="24"/>
                <w:szCs w:val="24"/>
              </w:rPr>
              <w:t>Число жителей района, вовлечённых в мероприятия, программы и проекты социально-ориентированных некоммерческих организаций, действующих на территории Липецкого муниципального района и получивших государственную поддержку из средств районного и областного бюджетов</w:t>
            </w:r>
            <w:r w:rsidR="00D564D6">
              <w:rPr>
                <w:rFonts w:ascii="Times New Roman" w:hAnsi="Times New Roman" w:cs="Times New Roman"/>
                <w:sz w:val="24"/>
                <w:szCs w:val="24"/>
              </w:rPr>
              <w:t>, чел.</w:t>
            </w:r>
          </w:p>
        </w:tc>
        <w:tc>
          <w:tcPr>
            <w:tcW w:w="1958" w:type="dxa"/>
          </w:tcPr>
          <w:p w:rsidR="00B600C4" w:rsidRPr="00F728CC"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1922" w:type="dxa"/>
          </w:tcPr>
          <w:p w:rsidR="00B600C4" w:rsidRPr="00AB6EEF"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00065895">
              <w:rPr>
                <w:rFonts w:ascii="Times New Roman" w:hAnsi="Times New Roman" w:cs="Times New Roman"/>
                <w:sz w:val="24"/>
                <w:szCs w:val="24"/>
              </w:rPr>
              <w:t>0</w:t>
            </w:r>
          </w:p>
        </w:tc>
        <w:tc>
          <w:tcPr>
            <w:tcW w:w="1906" w:type="dxa"/>
          </w:tcPr>
          <w:p w:rsidR="00B600C4" w:rsidRPr="00AB6EEF"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8</w:t>
            </w:r>
          </w:p>
        </w:tc>
        <w:tc>
          <w:tcPr>
            <w:tcW w:w="3301" w:type="dxa"/>
          </w:tcPr>
          <w:p w:rsidR="00D564D6"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2 подпрограммы 4 </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hAnsi="Times New Roman" w:cs="Times New Roman"/>
                <w:sz w:val="24"/>
                <w:szCs w:val="24"/>
              </w:rPr>
              <w:t>Доля призывников, отправленных в Вооружённые Силы Российской Федерации от общего числа граждан, состоящих на воинском учете и не прибывающих в запасе</w:t>
            </w:r>
            <w:r w:rsidR="00D564D6">
              <w:rPr>
                <w:rFonts w:ascii="Times New Roman" w:hAnsi="Times New Roman" w:cs="Times New Roman"/>
                <w:sz w:val="24"/>
                <w:szCs w:val="24"/>
              </w:rPr>
              <w:t>, %</w:t>
            </w:r>
          </w:p>
        </w:tc>
        <w:tc>
          <w:tcPr>
            <w:tcW w:w="1958" w:type="dxa"/>
          </w:tcPr>
          <w:p w:rsidR="00B600C4" w:rsidRPr="00F728CC" w:rsidRDefault="00853EAD" w:rsidP="00A1698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9,3</w:t>
            </w:r>
            <w:r w:rsidR="00276434">
              <w:rPr>
                <w:rFonts w:ascii="Times New Roman" w:hAnsi="Times New Roman" w:cs="Times New Roman"/>
                <w:sz w:val="24"/>
                <w:szCs w:val="24"/>
              </w:rPr>
              <w:t>4</w:t>
            </w:r>
          </w:p>
        </w:tc>
        <w:tc>
          <w:tcPr>
            <w:tcW w:w="1922" w:type="dxa"/>
          </w:tcPr>
          <w:p w:rsidR="00B600C4" w:rsidRPr="00F728CC"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11,8</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126,3</w:t>
            </w:r>
          </w:p>
        </w:tc>
      </w:tr>
      <w:tr w:rsidR="00B600C4" w:rsidRPr="00F728CC" w:rsidTr="00074C92">
        <w:trPr>
          <w:jc w:val="center"/>
        </w:trPr>
        <w:tc>
          <w:tcPr>
            <w:tcW w:w="541" w:type="dxa"/>
          </w:tcPr>
          <w:p w:rsidR="00B600C4" w:rsidRPr="00D62A28" w:rsidRDefault="00B600C4"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AE51E8">
              <w:rPr>
                <w:rFonts w:ascii="Times New Roman" w:hAnsi="Times New Roman" w:cs="Times New Roman"/>
                <w:sz w:val="24"/>
                <w:szCs w:val="24"/>
                <w:shd w:val="clear" w:color="auto" w:fill="FFFFFF"/>
              </w:rPr>
              <w:t>9</w:t>
            </w:r>
          </w:p>
        </w:tc>
        <w:tc>
          <w:tcPr>
            <w:tcW w:w="3301" w:type="dxa"/>
          </w:tcPr>
          <w:p w:rsidR="00D564D6" w:rsidRDefault="00B600C4" w:rsidP="00F45C75">
            <w:pPr>
              <w:widowControl w:val="0"/>
              <w:autoSpaceDE w:val="0"/>
              <w:autoSpaceDN w:val="0"/>
              <w:adjustRightInd w:val="0"/>
              <w:ind w:firstLine="4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3 подпрограммы 4 </w:t>
            </w:r>
          </w:p>
          <w:p w:rsidR="00B600C4" w:rsidRPr="00F728CC" w:rsidRDefault="00B600C4" w:rsidP="00AE51E8">
            <w:pPr>
              <w:widowControl w:val="0"/>
              <w:autoSpaceDE w:val="0"/>
              <w:autoSpaceDN w:val="0"/>
              <w:adjustRightInd w:val="0"/>
              <w:ind w:firstLine="40"/>
              <w:rPr>
                <w:rFonts w:ascii="Times New Roman" w:hAnsi="Times New Roman" w:cs="Times New Roman"/>
                <w:sz w:val="24"/>
                <w:szCs w:val="24"/>
              </w:rPr>
            </w:pPr>
            <w:r w:rsidRPr="00F728CC">
              <w:rPr>
                <w:rFonts w:ascii="Times New Roman" w:hAnsi="Times New Roman" w:cs="Times New Roman"/>
                <w:sz w:val="24"/>
                <w:szCs w:val="24"/>
              </w:rPr>
              <w:t>Доля молодых людей, принявших участие в мероприятиях, направленных на поддержку талантливой молодёжи, духовно-нравственному и гражданско-</w:t>
            </w:r>
            <w:r w:rsidRPr="00F728CC">
              <w:rPr>
                <w:rFonts w:ascii="Times New Roman" w:hAnsi="Times New Roman" w:cs="Times New Roman"/>
                <w:sz w:val="24"/>
                <w:szCs w:val="24"/>
              </w:rPr>
              <w:lastRenderedPageBreak/>
              <w:t>патриотическому воспитанию, интеллектуально-творческому и физическому развитию молодёжи, пропаганду здорового образа жизни, профилактику асоциальных проявлений в молодёжной среде</w:t>
            </w:r>
            <w:r w:rsidR="00D564D6">
              <w:rPr>
                <w:rFonts w:ascii="Times New Roman" w:hAnsi="Times New Roman" w:cs="Times New Roman"/>
                <w:sz w:val="24"/>
                <w:szCs w:val="24"/>
              </w:rPr>
              <w:t>, %</w:t>
            </w:r>
          </w:p>
        </w:tc>
        <w:tc>
          <w:tcPr>
            <w:tcW w:w="1958" w:type="dxa"/>
          </w:tcPr>
          <w:p w:rsidR="00B600C4" w:rsidRPr="00F728CC" w:rsidRDefault="00276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18</w:t>
            </w:r>
          </w:p>
        </w:tc>
        <w:tc>
          <w:tcPr>
            <w:tcW w:w="1922" w:type="dxa"/>
          </w:tcPr>
          <w:p w:rsidR="00B600C4" w:rsidRPr="00F728CC" w:rsidRDefault="00853EAD" w:rsidP="0027643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276434">
              <w:rPr>
                <w:rFonts w:ascii="Times New Roman" w:hAnsi="Times New Roman" w:cs="Times New Roman"/>
                <w:sz w:val="24"/>
                <w:szCs w:val="24"/>
              </w:rPr>
              <w:t>8</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AE51E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w:t>
            </w:r>
          </w:p>
        </w:tc>
        <w:tc>
          <w:tcPr>
            <w:tcW w:w="3301" w:type="dxa"/>
          </w:tcPr>
          <w:p w:rsidR="00D564D6" w:rsidRPr="00AE51E8" w:rsidRDefault="00B600C4" w:rsidP="00F45C75">
            <w:pPr>
              <w:widowControl w:val="0"/>
              <w:autoSpaceDE w:val="0"/>
              <w:autoSpaceDN w:val="0"/>
              <w:adjustRightInd w:val="0"/>
              <w:ind w:firstLine="40"/>
              <w:rPr>
                <w:rFonts w:ascii="Times New Roman" w:hAnsi="Times New Roman" w:cs="Times New Roman"/>
                <w:sz w:val="24"/>
                <w:szCs w:val="24"/>
              </w:rPr>
            </w:pPr>
            <w:r w:rsidRPr="00AE51E8">
              <w:rPr>
                <w:rFonts w:ascii="Times New Roman" w:hAnsi="Times New Roman" w:cs="Times New Roman"/>
                <w:sz w:val="24"/>
                <w:szCs w:val="24"/>
              </w:rPr>
              <w:t>Показатель 2 задачи 3 подпрограммы 4</w:t>
            </w:r>
          </w:p>
          <w:p w:rsidR="00B600C4" w:rsidRPr="00AE51E8" w:rsidRDefault="00B600C4" w:rsidP="00F45C75">
            <w:pPr>
              <w:widowControl w:val="0"/>
              <w:autoSpaceDE w:val="0"/>
              <w:autoSpaceDN w:val="0"/>
              <w:adjustRightInd w:val="0"/>
              <w:ind w:firstLine="40"/>
              <w:rPr>
                <w:rFonts w:ascii="Times New Roman" w:hAnsi="Times New Roman" w:cs="Times New Roman"/>
                <w:sz w:val="24"/>
                <w:szCs w:val="24"/>
              </w:rPr>
            </w:pPr>
            <w:r w:rsidRPr="00AE51E8">
              <w:rPr>
                <w:rFonts w:ascii="Times New Roman" w:hAnsi="Times New Roman" w:cs="Times New Roman"/>
                <w:sz w:val="24"/>
                <w:szCs w:val="24"/>
              </w:rPr>
              <w:t>Число молодых жителей района, охваченных агитационными, информационными материалами и социальной рекламой, направленной на развитие предпринимательства среди молодёжи</w:t>
            </w:r>
            <w:r w:rsidR="00D564D6" w:rsidRPr="00AE51E8">
              <w:rPr>
                <w:rFonts w:ascii="Times New Roman" w:hAnsi="Times New Roman" w:cs="Times New Roman"/>
                <w:sz w:val="24"/>
                <w:szCs w:val="24"/>
              </w:rPr>
              <w:t>, чел.</w:t>
            </w:r>
          </w:p>
        </w:tc>
        <w:tc>
          <w:tcPr>
            <w:tcW w:w="1958" w:type="dxa"/>
          </w:tcPr>
          <w:p w:rsidR="00B600C4" w:rsidRPr="00F728CC"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065895">
              <w:rPr>
                <w:rFonts w:ascii="Times New Roman" w:hAnsi="Times New Roman" w:cs="Times New Roman"/>
                <w:sz w:val="24"/>
                <w:szCs w:val="24"/>
              </w:rPr>
              <w:t>0</w:t>
            </w:r>
          </w:p>
        </w:tc>
        <w:tc>
          <w:tcPr>
            <w:tcW w:w="1922" w:type="dxa"/>
          </w:tcPr>
          <w:p w:rsidR="00B600C4" w:rsidRPr="00F728CC"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065895">
              <w:rPr>
                <w:rFonts w:ascii="Times New Roman" w:hAnsi="Times New Roman" w:cs="Times New Roman"/>
                <w:sz w:val="24"/>
                <w:szCs w:val="24"/>
              </w:rPr>
              <w:t>0</w:t>
            </w:r>
          </w:p>
        </w:tc>
        <w:tc>
          <w:tcPr>
            <w:tcW w:w="1906" w:type="dxa"/>
          </w:tcPr>
          <w:p w:rsidR="00B600C4"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E51E8" w:rsidRPr="00F728CC" w:rsidTr="00074C92">
        <w:trPr>
          <w:jc w:val="center"/>
        </w:trPr>
        <w:tc>
          <w:tcPr>
            <w:tcW w:w="541" w:type="dxa"/>
          </w:tcPr>
          <w:p w:rsidR="00AE51E8" w:rsidRPr="00D62A28" w:rsidRDefault="00AE51E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w:t>
            </w:r>
          </w:p>
        </w:tc>
        <w:tc>
          <w:tcPr>
            <w:tcW w:w="3301" w:type="dxa"/>
          </w:tcPr>
          <w:p w:rsidR="00AE51E8" w:rsidRPr="00AE51E8" w:rsidRDefault="00AE51E8" w:rsidP="00AE51E8">
            <w:pPr>
              <w:pStyle w:val="ConsPlusNormal"/>
              <w:rPr>
                <w:rFonts w:ascii="Times New Roman" w:hAnsi="Times New Roman" w:cs="Times New Roman"/>
                <w:sz w:val="24"/>
                <w:szCs w:val="24"/>
              </w:rPr>
            </w:pPr>
            <w:r w:rsidRPr="00AE51E8">
              <w:rPr>
                <w:rFonts w:ascii="Times New Roman" w:hAnsi="Times New Roman" w:cs="Times New Roman"/>
                <w:sz w:val="24"/>
                <w:szCs w:val="24"/>
              </w:rPr>
              <w:t>Показатель 1 задачи 5 муниципальной программы</w:t>
            </w:r>
          </w:p>
          <w:p w:rsidR="00AE51E8" w:rsidRPr="00AE51E8" w:rsidRDefault="00AE51E8" w:rsidP="00AE51E8">
            <w:pPr>
              <w:widowControl w:val="0"/>
              <w:autoSpaceDE w:val="0"/>
              <w:autoSpaceDN w:val="0"/>
              <w:adjustRightInd w:val="0"/>
              <w:rPr>
                <w:rFonts w:ascii="Times New Roman" w:hAnsi="Times New Roman" w:cs="Times New Roman"/>
                <w:sz w:val="24"/>
                <w:szCs w:val="24"/>
              </w:rPr>
            </w:pPr>
            <w:r w:rsidRPr="00AE51E8">
              <w:rPr>
                <w:rFonts w:ascii="Times New Roman" w:hAnsi="Times New Roman" w:cs="Times New Roman"/>
                <w:sz w:val="24"/>
                <w:szCs w:val="24"/>
              </w:rPr>
              <w:t>Снижение количества преступлений несовершеннолетних на территории района, %</w:t>
            </w:r>
          </w:p>
        </w:tc>
        <w:tc>
          <w:tcPr>
            <w:tcW w:w="1958" w:type="dxa"/>
          </w:tcPr>
          <w:p w:rsidR="00AE51E8"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p>
        </w:tc>
        <w:tc>
          <w:tcPr>
            <w:tcW w:w="1922" w:type="dxa"/>
          </w:tcPr>
          <w:p w:rsidR="00AE51E8"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p>
        </w:tc>
        <w:tc>
          <w:tcPr>
            <w:tcW w:w="1906" w:type="dxa"/>
          </w:tcPr>
          <w:p w:rsidR="00AE51E8"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E51E8" w:rsidRPr="00F728CC" w:rsidTr="00074C92">
        <w:trPr>
          <w:jc w:val="center"/>
        </w:trPr>
        <w:tc>
          <w:tcPr>
            <w:tcW w:w="541" w:type="dxa"/>
          </w:tcPr>
          <w:p w:rsidR="00AE51E8" w:rsidRPr="00D62A28" w:rsidRDefault="00AE51E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w:t>
            </w:r>
          </w:p>
        </w:tc>
        <w:tc>
          <w:tcPr>
            <w:tcW w:w="3301" w:type="dxa"/>
          </w:tcPr>
          <w:p w:rsidR="00AE51E8" w:rsidRPr="00AE51E8" w:rsidRDefault="00AE51E8" w:rsidP="00AE51E8">
            <w:pPr>
              <w:pStyle w:val="ConsPlusNormal"/>
              <w:ind w:right="-57"/>
              <w:rPr>
                <w:rFonts w:ascii="Times New Roman" w:hAnsi="Times New Roman" w:cs="Times New Roman"/>
                <w:sz w:val="24"/>
                <w:szCs w:val="24"/>
              </w:rPr>
            </w:pPr>
            <w:r w:rsidRPr="00AE51E8">
              <w:rPr>
                <w:rFonts w:ascii="Times New Roman" w:hAnsi="Times New Roman" w:cs="Times New Roman"/>
                <w:sz w:val="24"/>
                <w:szCs w:val="24"/>
              </w:rPr>
              <w:t>Показатель 1 задачи 1 подпрограммы 5</w:t>
            </w:r>
          </w:p>
          <w:p w:rsidR="00AE51E8" w:rsidRPr="00AE51E8" w:rsidRDefault="00AE51E8" w:rsidP="00AE51E8">
            <w:pPr>
              <w:widowControl w:val="0"/>
              <w:autoSpaceDE w:val="0"/>
              <w:autoSpaceDN w:val="0"/>
              <w:adjustRightInd w:val="0"/>
              <w:rPr>
                <w:rFonts w:ascii="Times New Roman" w:hAnsi="Times New Roman" w:cs="Times New Roman"/>
                <w:sz w:val="24"/>
                <w:szCs w:val="24"/>
              </w:rPr>
            </w:pPr>
            <w:r w:rsidRPr="00AE51E8">
              <w:rPr>
                <w:rFonts w:ascii="Times New Roman" w:hAnsi="Times New Roman" w:cs="Times New Roman"/>
                <w:sz w:val="24"/>
                <w:szCs w:val="24"/>
              </w:rPr>
              <w:t>Снижение общего количества преступлений на территории района, %</w:t>
            </w:r>
          </w:p>
        </w:tc>
        <w:tc>
          <w:tcPr>
            <w:tcW w:w="1958" w:type="dxa"/>
          </w:tcPr>
          <w:p w:rsidR="00AE51E8"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22" w:type="dxa"/>
          </w:tcPr>
          <w:p w:rsidR="00AE51E8"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06" w:type="dxa"/>
          </w:tcPr>
          <w:p w:rsidR="00AE51E8"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D564D6" w:rsidRPr="00F728CC" w:rsidTr="00074C92">
        <w:trPr>
          <w:jc w:val="center"/>
        </w:trPr>
        <w:tc>
          <w:tcPr>
            <w:tcW w:w="541" w:type="dxa"/>
          </w:tcPr>
          <w:p w:rsidR="00D564D6" w:rsidRPr="00D62A28" w:rsidRDefault="00D564D6"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4</w:t>
            </w:r>
            <w:r w:rsidR="00AE51E8">
              <w:rPr>
                <w:rFonts w:ascii="Times New Roman" w:hAnsi="Times New Roman" w:cs="Times New Roman"/>
                <w:sz w:val="24"/>
                <w:szCs w:val="24"/>
                <w:shd w:val="clear" w:color="auto" w:fill="FFFFFF"/>
              </w:rPr>
              <w:t>3</w:t>
            </w:r>
          </w:p>
        </w:tc>
        <w:tc>
          <w:tcPr>
            <w:tcW w:w="3301" w:type="dxa"/>
          </w:tcPr>
          <w:p w:rsidR="00D564D6" w:rsidRPr="00AE51E8" w:rsidRDefault="00D564D6" w:rsidP="00F45C75">
            <w:pPr>
              <w:widowControl w:val="0"/>
              <w:autoSpaceDE w:val="0"/>
              <w:autoSpaceDN w:val="0"/>
              <w:adjustRightInd w:val="0"/>
              <w:rPr>
                <w:rFonts w:ascii="Times New Roman" w:hAnsi="Times New Roman" w:cs="Times New Roman"/>
                <w:sz w:val="24"/>
                <w:szCs w:val="24"/>
              </w:rPr>
            </w:pPr>
            <w:r w:rsidRPr="00AE51E8">
              <w:rPr>
                <w:rFonts w:ascii="Times New Roman" w:hAnsi="Times New Roman" w:cs="Times New Roman"/>
                <w:sz w:val="24"/>
                <w:szCs w:val="24"/>
              </w:rPr>
              <w:t>Показатель 1 задачи 2 подпрограммы 5</w:t>
            </w:r>
          </w:p>
          <w:p w:rsidR="00D564D6" w:rsidRPr="00AE51E8" w:rsidRDefault="00D564D6" w:rsidP="00F45C75">
            <w:pPr>
              <w:widowControl w:val="0"/>
              <w:autoSpaceDE w:val="0"/>
              <w:autoSpaceDN w:val="0"/>
              <w:adjustRightInd w:val="0"/>
              <w:rPr>
                <w:rFonts w:ascii="Times New Roman" w:hAnsi="Times New Roman" w:cs="Times New Roman"/>
                <w:sz w:val="24"/>
                <w:szCs w:val="24"/>
              </w:rPr>
            </w:pPr>
            <w:r w:rsidRPr="00AE51E8">
              <w:rPr>
                <w:rFonts w:ascii="Times New Roman" w:hAnsi="Times New Roman" w:cs="Times New Roman"/>
                <w:sz w:val="24"/>
                <w:szCs w:val="24"/>
              </w:rPr>
              <w:t>Укрепление материально- технической базы органов системы профилактики правонарушений, ед.</w:t>
            </w:r>
          </w:p>
        </w:tc>
        <w:tc>
          <w:tcPr>
            <w:tcW w:w="1958" w:type="dxa"/>
          </w:tcPr>
          <w:p w:rsidR="00D564D6"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p>
        </w:tc>
        <w:tc>
          <w:tcPr>
            <w:tcW w:w="1922" w:type="dxa"/>
          </w:tcPr>
          <w:p w:rsidR="00D564D6"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w:t>
            </w:r>
          </w:p>
        </w:tc>
        <w:tc>
          <w:tcPr>
            <w:tcW w:w="1906" w:type="dxa"/>
          </w:tcPr>
          <w:p w:rsidR="00D564D6" w:rsidRPr="00F728CC"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85,7</w:t>
            </w:r>
          </w:p>
        </w:tc>
      </w:tr>
      <w:tr w:rsidR="00D564D6" w:rsidRPr="00F728CC" w:rsidTr="00074C92">
        <w:trPr>
          <w:jc w:val="center"/>
        </w:trPr>
        <w:tc>
          <w:tcPr>
            <w:tcW w:w="541" w:type="dxa"/>
          </w:tcPr>
          <w:p w:rsidR="00D564D6" w:rsidRPr="00D62A28" w:rsidRDefault="00D564D6" w:rsidP="00AE51E8">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4</w:t>
            </w:r>
            <w:r w:rsidR="00AE51E8">
              <w:rPr>
                <w:rFonts w:ascii="Times New Roman" w:hAnsi="Times New Roman" w:cs="Times New Roman"/>
                <w:sz w:val="24"/>
                <w:szCs w:val="24"/>
                <w:shd w:val="clear" w:color="auto" w:fill="FFFFFF"/>
              </w:rPr>
              <w:t>4</w:t>
            </w:r>
          </w:p>
        </w:tc>
        <w:tc>
          <w:tcPr>
            <w:tcW w:w="3301" w:type="dxa"/>
          </w:tcPr>
          <w:p w:rsidR="00D564D6" w:rsidRPr="00AE51E8" w:rsidRDefault="00D564D6" w:rsidP="00F45C75">
            <w:pPr>
              <w:widowControl w:val="0"/>
              <w:autoSpaceDE w:val="0"/>
              <w:autoSpaceDN w:val="0"/>
              <w:adjustRightInd w:val="0"/>
              <w:rPr>
                <w:rFonts w:ascii="Times New Roman" w:hAnsi="Times New Roman" w:cs="Times New Roman"/>
                <w:sz w:val="24"/>
                <w:szCs w:val="24"/>
              </w:rPr>
            </w:pPr>
            <w:r w:rsidRPr="00AE51E8">
              <w:rPr>
                <w:rFonts w:ascii="Times New Roman" w:hAnsi="Times New Roman" w:cs="Times New Roman"/>
                <w:sz w:val="24"/>
                <w:szCs w:val="24"/>
              </w:rPr>
              <w:t xml:space="preserve">Показатель 1 задачи 3 подпрограммы 5 </w:t>
            </w:r>
          </w:p>
          <w:p w:rsidR="00D564D6" w:rsidRPr="00AE51E8" w:rsidRDefault="00D564D6" w:rsidP="00F45C75">
            <w:pPr>
              <w:widowControl w:val="0"/>
              <w:autoSpaceDE w:val="0"/>
              <w:autoSpaceDN w:val="0"/>
              <w:adjustRightInd w:val="0"/>
              <w:rPr>
                <w:rFonts w:ascii="Times New Roman" w:hAnsi="Times New Roman" w:cs="Times New Roman"/>
                <w:sz w:val="24"/>
                <w:szCs w:val="24"/>
              </w:rPr>
            </w:pPr>
            <w:r w:rsidRPr="00AE51E8">
              <w:rPr>
                <w:rFonts w:ascii="Times New Roman" w:hAnsi="Times New Roman" w:cs="Times New Roman"/>
                <w:sz w:val="24"/>
                <w:szCs w:val="24"/>
              </w:rPr>
              <w:t>Устранение причин и условий, способствующих совершению правонарушений и антиобщественного поведения, ед.</w:t>
            </w:r>
          </w:p>
        </w:tc>
        <w:tc>
          <w:tcPr>
            <w:tcW w:w="1958" w:type="dxa"/>
          </w:tcPr>
          <w:p w:rsidR="00D564D6"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22" w:type="dxa"/>
          </w:tcPr>
          <w:p w:rsidR="00D564D6"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06" w:type="dxa"/>
          </w:tcPr>
          <w:p w:rsidR="00D564D6"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E51E8" w:rsidRPr="00F728CC" w:rsidTr="00074C92">
        <w:trPr>
          <w:jc w:val="center"/>
        </w:trPr>
        <w:tc>
          <w:tcPr>
            <w:tcW w:w="541" w:type="dxa"/>
          </w:tcPr>
          <w:p w:rsidR="00AE51E8" w:rsidRPr="00D62A28" w:rsidRDefault="00AE51E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w:t>
            </w:r>
          </w:p>
        </w:tc>
        <w:tc>
          <w:tcPr>
            <w:tcW w:w="3301" w:type="dxa"/>
          </w:tcPr>
          <w:p w:rsidR="00AE51E8" w:rsidRPr="00AE51E8" w:rsidRDefault="00AE51E8" w:rsidP="00AE51E8">
            <w:pPr>
              <w:pStyle w:val="ConsPlusNormal"/>
              <w:ind w:left="-57" w:right="-57"/>
              <w:rPr>
                <w:rFonts w:ascii="Times New Roman" w:hAnsi="Times New Roman" w:cs="Times New Roman"/>
                <w:sz w:val="24"/>
                <w:szCs w:val="24"/>
              </w:rPr>
            </w:pPr>
            <w:r w:rsidRPr="00AE51E8">
              <w:rPr>
                <w:rFonts w:ascii="Times New Roman" w:hAnsi="Times New Roman" w:cs="Times New Roman"/>
                <w:sz w:val="24"/>
                <w:szCs w:val="24"/>
              </w:rPr>
              <w:t>Показатель 1 задачи 4 подпрограммы 5</w:t>
            </w:r>
          </w:p>
          <w:p w:rsidR="00AE51E8" w:rsidRPr="00AE51E8" w:rsidRDefault="00AE51E8" w:rsidP="00AE51E8">
            <w:pPr>
              <w:widowControl w:val="0"/>
              <w:autoSpaceDE w:val="0"/>
              <w:autoSpaceDN w:val="0"/>
              <w:adjustRightInd w:val="0"/>
              <w:ind w:left="-57"/>
              <w:rPr>
                <w:rFonts w:ascii="Times New Roman" w:hAnsi="Times New Roman" w:cs="Times New Roman"/>
                <w:sz w:val="24"/>
                <w:szCs w:val="24"/>
              </w:rPr>
            </w:pPr>
            <w:proofErr w:type="spellStart"/>
            <w:r w:rsidRPr="00AE51E8">
              <w:rPr>
                <w:rFonts w:ascii="Times New Roman" w:hAnsi="Times New Roman" w:cs="Times New Roman"/>
                <w:sz w:val="24"/>
                <w:szCs w:val="24"/>
              </w:rPr>
              <w:t>Стабилизирование</w:t>
            </w:r>
            <w:proofErr w:type="spellEnd"/>
            <w:r w:rsidRPr="00AE51E8">
              <w:rPr>
                <w:rFonts w:ascii="Times New Roman" w:hAnsi="Times New Roman" w:cs="Times New Roman"/>
                <w:sz w:val="24"/>
                <w:szCs w:val="24"/>
              </w:rPr>
              <w:t xml:space="preserve"> показателей административных правонарушений и уголовных преступлений, %</w:t>
            </w:r>
          </w:p>
        </w:tc>
        <w:tc>
          <w:tcPr>
            <w:tcW w:w="1958" w:type="dxa"/>
          </w:tcPr>
          <w:p w:rsidR="00AE51E8"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22" w:type="dxa"/>
          </w:tcPr>
          <w:p w:rsidR="00AE51E8" w:rsidRDefault="00AE51E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06" w:type="dxa"/>
          </w:tcPr>
          <w:p w:rsidR="00AE51E8" w:rsidRDefault="00146B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74C92" w:rsidRPr="00F728CC" w:rsidTr="00074C92">
        <w:trPr>
          <w:jc w:val="center"/>
        </w:trPr>
        <w:tc>
          <w:tcPr>
            <w:tcW w:w="7722" w:type="dxa"/>
            <w:gridSpan w:val="4"/>
          </w:tcPr>
          <w:p w:rsidR="00074C92" w:rsidRDefault="00074C92" w:rsidP="00F45C75">
            <w:pPr>
              <w:widowControl w:val="0"/>
              <w:autoSpaceDE w:val="0"/>
              <w:autoSpaceDN w:val="0"/>
              <w:adjustRightInd w:val="0"/>
              <w:rPr>
                <w:rFonts w:ascii="Times New Roman" w:hAnsi="Times New Roman" w:cs="Times New Roman"/>
                <w:sz w:val="24"/>
                <w:szCs w:val="24"/>
              </w:rPr>
            </w:pPr>
          </w:p>
        </w:tc>
        <w:tc>
          <w:tcPr>
            <w:tcW w:w="1906" w:type="dxa"/>
          </w:tcPr>
          <w:p w:rsidR="00074C92" w:rsidRDefault="004F7C7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4609,2</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4279EB">
        <w:rPr>
          <w:rFonts w:ascii="Times New Roman" w:eastAsia="Times New Roman" w:hAnsi="Times New Roman" w:cs="Times New Roman"/>
          <w:noProof/>
          <w:position w:val="-24"/>
          <w:sz w:val="28"/>
          <w:szCs w:val="28"/>
        </w:rPr>
        <w:drawing>
          <wp:inline distT="0" distB="0" distL="0" distR="0" wp14:anchorId="746F2351" wp14:editId="66AABF81">
            <wp:extent cx="11049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FE0B1A"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074C92">
        <w:rPr>
          <w:rFonts w:ascii="Times New Roman" w:eastAsia="Times New Roman" w:hAnsi="Times New Roman" w:cs="Times New Roman"/>
          <w:sz w:val="28"/>
          <w:szCs w:val="28"/>
        </w:rPr>
        <w:t>Е=</w:t>
      </w:r>
      <w:r w:rsidR="00074C92" w:rsidRPr="00074C92">
        <w:rPr>
          <w:rFonts w:ascii="Times New Roman" w:eastAsia="Times New Roman" w:hAnsi="Times New Roman" w:cs="Times New Roman"/>
          <w:sz w:val="28"/>
          <w:szCs w:val="28"/>
        </w:rPr>
        <w:t>46</w:t>
      </w:r>
      <w:r w:rsidR="004F7C7B">
        <w:rPr>
          <w:rFonts w:ascii="Times New Roman" w:eastAsia="Times New Roman" w:hAnsi="Times New Roman" w:cs="Times New Roman"/>
          <w:sz w:val="28"/>
          <w:szCs w:val="28"/>
        </w:rPr>
        <w:t>09,2</w:t>
      </w:r>
      <w:r w:rsidR="00FF105E" w:rsidRPr="00074C92">
        <w:rPr>
          <w:rFonts w:ascii="Times New Roman" w:eastAsia="Times New Roman" w:hAnsi="Times New Roman" w:cs="Times New Roman"/>
          <w:sz w:val="28"/>
          <w:szCs w:val="28"/>
        </w:rPr>
        <w:t>/</w:t>
      </w:r>
      <w:r w:rsidR="00074C92" w:rsidRPr="00074C92">
        <w:rPr>
          <w:rFonts w:ascii="Times New Roman" w:eastAsia="Times New Roman" w:hAnsi="Times New Roman" w:cs="Times New Roman"/>
          <w:sz w:val="28"/>
          <w:szCs w:val="28"/>
        </w:rPr>
        <w:t>4</w:t>
      </w:r>
      <w:r w:rsidR="004F7C7B">
        <w:rPr>
          <w:rFonts w:ascii="Times New Roman" w:eastAsia="Times New Roman" w:hAnsi="Times New Roman" w:cs="Times New Roman"/>
          <w:sz w:val="28"/>
          <w:szCs w:val="28"/>
        </w:rPr>
        <w:t>5</w:t>
      </w:r>
      <w:r w:rsidR="001E6F37" w:rsidRPr="00074C92">
        <w:rPr>
          <w:rFonts w:ascii="Times New Roman" w:eastAsia="Times New Roman" w:hAnsi="Times New Roman" w:cs="Times New Roman"/>
          <w:sz w:val="28"/>
          <w:szCs w:val="28"/>
        </w:rPr>
        <w:t>х100</w:t>
      </w:r>
      <w:r w:rsidRPr="00074C92">
        <w:rPr>
          <w:rFonts w:ascii="Times New Roman" w:eastAsia="Times New Roman" w:hAnsi="Times New Roman" w:cs="Times New Roman"/>
          <w:sz w:val="28"/>
          <w:szCs w:val="28"/>
        </w:rPr>
        <w:t>%=10</w:t>
      </w:r>
      <w:r w:rsidR="004F7C7B">
        <w:rPr>
          <w:rFonts w:ascii="Times New Roman" w:eastAsia="Times New Roman" w:hAnsi="Times New Roman" w:cs="Times New Roman"/>
          <w:sz w:val="28"/>
          <w:szCs w:val="28"/>
        </w:rPr>
        <w:t>2</w:t>
      </w:r>
      <w:r w:rsidRPr="00074C92">
        <w:rPr>
          <w:rFonts w:ascii="Times New Roman" w:eastAsia="Times New Roman" w:hAnsi="Times New Roman" w:cs="Times New Roman"/>
          <w:sz w:val="28"/>
          <w:szCs w:val="28"/>
        </w:rPr>
        <w:t>,</w:t>
      </w:r>
      <w:r w:rsidR="00074C92" w:rsidRPr="00074C92">
        <w:rPr>
          <w:rFonts w:ascii="Times New Roman" w:eastAsia="Times New Roman" w:hAnsi="Times New Roman" w:cs="Times New Roman"/>
          <w:sz w:val="28"/>
          <w:szCs w:val="28"/>
        </w:rPr>
        <w:t>4</w:t>
      </w:r>
      <w:r w:rsidR="001E6F37" w:rsidRPr="000F0D1E">
        <w:rPr>
          <w:rFonts w:ascii="Times New Roman" w:eastAsia="Times New Roman" w:hAnsi="Times New Roman" w:cs="Times New Roman"/>
          <w:sz w:val="28"/>
          <w:szCs w:val="28"/>
        </w:rPr>
        <w:t xml:space="preserve"> </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jc w:val="center"/>
        <w:tblLook w:val="04A0" w:firstRow="1" w:lastRow="0" w:firstColumn="1" w:lastColumn="0" w:noHBand="0" w:noVBand="1"/>
      </w:tblPr>
      <w:tblGrid>
        <w:gridCol w:w="540"/>
        <w:gridCol w:w="3083"/>
        <w:gridCol w:w="2060"/>
        <w:gridCol w:w="2060"/>
        <w:gridCol w:w="1885"/>
      </w:tblGrid>
      <w:tr w:rsidR="001E6F37" w:rsidRPr="00F728CC" w:rsidTr="00D2619D">
        <w:trPr>
          <w:jc w:val="center"/>
        </w:trPr>
        <w:tc>
          <w:tcPr>
            <w:tcW w:w="540"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п/п</w:t>
            </w:r>
          </w:p>
        </w:tc>
        <w:tc>
          <w:tcPr>
            <w:tcW w:w="3083"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Наименование </w:t>
            </w:r>
          </w:p>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мероприятий</w:t>
            </w:r>
          </w:p>
        </w:tc>
        <w:tc>
          <w:tcPr>
            <w:tcW w:w="2060"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85"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Полнота использования бюджетных ассигнований (П)</w:t>
            </w:r>
          </w:p>
        </w:tc>
      </w:tr>
      <w:tr w:rsidR="001E6F37" w:rsidRPr="00F728CC" w:rsidTr="00D2619D">
        <w:trPr>
          <w:jc w:val="center"/>
        </w:trPr>
        <w:tc>
          <w:tcPr>
            <w:tcW w:w="540"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1</w:t>
            </w:r>
          </w:p>
        </w:tc>
        <w:tc>
          <w:tcPr>
            <w:tcW w:w="3083"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1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Предоставление субсидий на возмещение затрат физическим лицам, занимающимся воспитанием детей на дому</w:t>
            </w:r>
          </w:p>
        </w:tc>
        <w:tc>
          <w:tcPr>
            <w:tcW w:w="2060" w:type="dxa"/>
          </w:tcPr>
          <w:p w:rsidR="001E6F37"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1E6F37"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1E6F37"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1E6F37" w:rsidRPr="00F728CC" w:rsidTr="00D2619D">
        <w:trPr>
          <w:jc w:val="center"/>
        </w:trPr>
        <w:tc>
          <w:tcPr>
            <w:tcW w:w="540"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2</w:t>
            </w:r>
          </w:p>
        </w:tc>
        <w:tc>
          <w:tcPr>
            <w:tcW w:w="3083"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Основное мероприятие 2 задачи 1 подпрограммы 1 Финансирование мероприятий, направленных на выполнение муниципального задания дошкольными организациями</w:t>
            </w:r>
          </w:p>
        </w:tc>
        <w:tc>
          <w:tcPr>
            <w:tcW w:w="2060" w:type="dxa"/>
          </w:tcPr>
          <w:p w:rsidR="001E6F37" w:rsidRPr="00D2619D" w:rsidRDefault="00063AE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19183,5</w:t>
            </w:r>
          </w:p>
        </w:tc>
        <w:tc>
          <w:tcPr>
            <w:tcW w:w="2060" w:type="dxa"/>
          </w:tcPr>
          <w:p w:rsidR="001E6F37" w:rsidRPr="00D2619D" w:rsidRDefault="00063AEC" w:rsidP="00BF225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19118</w:t>
            </w:r>
          </w:p>
        </w:tc>
        <w:tc>
          <w:tcPr>
            <w:tcW w:w="1885" w:type="dxa"/>
          </w:tcPr>
          <w:p w:rsidR="001E6F37" w:rsidRPr="00D2619D" w:rsidRDefault="00BF2258" w:rsidP="00063AE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w:t>
            </w:r>
            <w:r w:rsidR="00063AEC">
              <w:rPr>
                <w:rFonts w:ascii="Times New Roman" w:hAnsi="Times New Roman" w:cs="Times New Roman"/>
                <w:sz w:val="24"/>
                <w:szCs w:val="24"/>
              </w:rPr>
              <w:t>7</w:t>
            </w:r>
          </w:p>
        </w:tc>
      </w:tr>
      <w:tr w:rsidR="001E6F37" w:rsidRPr="00F728CC" w:rsidTr="00D2619D">
        <w:trPr>
          <w:jc w:val="center"/>
        </w:trPr>
        <w:tc>
          <w:tcPr>
            <w:tcW w:w="540"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3</w:t>
            </w:r>
          </w:p>
        </w:tc>
        <w:tc>
          <w:tcPr>
            <w:tcW w:w="3083"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3 задачи 1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Финансирование мероприятий, направленных на создание дополнительных мест в дошкольных организация</w:t>
            </w:r>
          </w:p>
        </w:tc>
        <w:tc>
          <w:tcPr>
            <w:tcW w:w="2060" w:type="dxa"/>
          </w:tcPr>
          <w:p w:rsidR="001E6F37"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1E6F37"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1E6F37"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r>
      <w:tr w:rsidR="00C735DC" w:rsidRPr="00F728CC" w:rsidTr="00D2619D">
        <w:trPr>
          <w:jc w:val="center"/>
        </w:trPr>
        <w:tc>
          <w:tcPr>
            <w:tcW w:w="540" w:type="dxa"/>
          </w:tcPr>
          <w:p w:rsidR="00C735DC" w:rsidRPr="00F728CC" w:rsidRDefault="00C735DC"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4</w:t>
            </w:r>
          </w:p>
        </w:tc>
        <w:tc>
          <w:tcPr>
            <w:tcW w:w="3083" w:type="dxa"/>
            <w:shd w:val="clear" w:color="auto" w:fill="auto"/>
          </w:tcPr>
          <w:p w:rsidR="00C735DC" w:rsidRPr="00C735DC" w:rsidRDefault="00C735DC" w:rsidP="00F45C75">
            <w:pPr>
              <w:rPr>
                <w:rFonts w:ascii="Times New Roman" w:hAnsi="Times New Roman" w:cs="Times New Roman"/>
                <w:sz w:val="24"/>
                <w:szCs w:val="21"/>
              </w:rPr>
            </w:pPr>
            <w:r w:rsidRPr="00C735DC">
              <w:rPr>
                <w:rFonts w:ascii="Times New Roman" w:hAnsi="Times New Roman" w:cs="Times New Roman"/>
                <w:sz w:val="24"/>
                <w:szCs w:val="21"/>
              </w:rPr>
              <w:t>Основное мероприятие 4 задачи 1 подпрограммы 1</w:t>
            </w:r>
          </w:p>
          <w:p w:rsidR="00C735DC" w:rsidRPr="00C735DC" w:rsidRDefault="00C735DC" w:rsidP="00F45C75">
            <w:pPr>
              <w:rPr>
                <w:rFonts w:ascii="Times New Roman" w:hAnsi="Times New Roman" w:cs="Times New Roman"/>
                <w:sz w:val="24"/>
                <w:szCs w:val="21"/>
              </w:rPr>
            </w:pPr>
            <w:r w:rsidRPr="00C735DC">
              <w:rPr>
                <w:rFonts w:ascii="Times New Roman" w:hAnsi="Times New Roman" w:cs="Times New Roman"/>
                <w:sz w:val="24"/>
                <w:szCs w:val="21"/>
              </w:rPr>
              <w:t xml:space="preserve">Осуществление полномочий в части компенсационных выплат на содержание ребенка в образовательной организации, реализующей основную общеобразовательную </w:t>
            </w:r>
            <w:r w:rsidRPr="00C735DC">
              <w:rPr>
                <w:rFonts w:ascii="Times New Roman" w:hAnsi="Times New Roman" w:cs="Times New Roman"/>
                <w:sz w:val="24"/>
                <w:szCs w:val="21"/>
              </w:rPr>
              <w:lastRenderedPageBreak/>
              <w:t xml:space="preserve">программу дошкольного образования </w:t>
            </w:r>
          </w:p>
        </w:tc>
        <w:tc>
          <w:tcPr>
            <w:tcW w:w="2060" w:type="dxa"/>
          </w:tcPr>
          <w:p w:rsidR="00C735DC" w:rsidRPr="00D2619D" w:rsidRDefault="00063AEC" w:rsidP="00F45C75">
            <w:pPr>
              <w:rPr>
                <w:rFonts w:ascii="Times New Roman" w:hAnsi="Times New Roman" w:cs="Times New Roman"/>
                <w:sz w:val="24"/>
                <w:szCs w:val="24"/>
              </w:rPr>
            </w:pPr>
            <w:r>
              <w:rPr>
                <w:rFonts w:ascii="Times New Roman" w:hAnsi="Times New Roman" w:cs="Times New Roman"/>
                <w:sz w:val="24"/>
                <w:szCs w:val="24"/>
              </w:rPr>
              <w:lastRenderedPageBreak/>
              <w:t>5807,8</w:t>
            </w:r>
          </w:p>
        </w:tc>
        <w:tc>
          <w:tcPr>
            <w:tcW w:w="2060" w:type="dxa"/>
          </w:tcPr>
          <w:p w:rsidR="00C735DC" w:rsidRPr="00D2619D" w:rsidRDefault="00063AEC" w:rsidP="00F45C75">
            <w:pPr>
              <w:rPr>
                <w:rFonts w:ascii="Times New Roman" w:hAnsi="Times New Roman" w:cs="Times New Roman"/>
                <w:sz w:val="24"/>
                <w:szCs w:val="24"/>
              </w:rPr>
            </w:pPr>
            <w:r>
              <w:rPr>
                <w:rFonts w:ascii="Times New Roman" w:hAnsi="Times New Roman" w:cs="Times New Roman"/>
                <w:sz w:val="24"/>
                <w:szCs w:val="24"/>
              </w:rPr>
              <w:t>5807,8</w:t>
            </w:r>
          </w:p>
        </w:tc>
        <w:tc>
          <w:tcPr>
            <w:tcW w:w="1885" w:type="dxa"/>
          </w:tcPr>
          <w:p w:rsidR="00C735DC" w:rsidRPr="00D2619D" w:rsidRDefault="00063AEC" w:rsidP="009D70E6">
            <w:pPr>
              <w:rPr>
                <w:rFonts w:ascii="Times New Roman" w:hAnsi="Times New Roman" w:cs="Times New Roman"/>
                <w:sz w:val="24"/>
                <w:szCs w:val="24"/>
              </w:rPr>
            </w:pPr>
            <w:r>
              <w:rPr>
                <w:rFonts w:ascii="Times New Roman" w:hAnsi="Times New Roman" w:cs="Times New Roman"/>
                <w:sz w:val="24"/>
                <w:szCs w:val="24"/>
              </w:rPr>
              <w:t>100</w:t>
            </w:r>
          </w:p>
        </w:tc>
      </w:tr>
      <w:tr w:rsidR="00C735DC" w:rsidRPr="00F728CC" w:rsidTr="00D2619D">
        <w:trPr>
          <w:jc w:val="center"/>
        </w:trPr>
        <w:tc>
          <w:tcPr>
            <w:tcW w:w="540" w:type="dxa"/>
          </w:tcPr>
          <w:p w:rsidR="00C735DC" w:rsidRPr="00F728CC" w:rsidRDefault="00C735DC"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5</w:t>
            </w:r>
          </w:p>
        </w:tc>
        <w:tc>
          <w:tcPr>
            <w:tcW w:w="3083" w:type="dxa"/>
            <w:shd w:val="clear" w:color="auto" w:fill="auto"/>
          </w:tcPr>
          <w:p w:rsidR="00C735DC" w:rsidRPr="00C735DC" w:rsidRDefault="00C735DC" w:rsidP="00F45C75">
            <w:pPr>
              <w:rPr>
                <w:rFonts w:ascii="Times New Roman" w:hAnsi="Times New Roman" w:cs="Times New Roman"/>
                <w:sz w:val="24"/>
                <w:szCs w:val="21"/>
              </w:rPr>
            </w:pPr>
            <w:r w:rsidRPr="00C735DC">
              <w:rPr>
                <w:rFonts w:ascii="Times New Roman" w:hAnsi="Times New Roman" w:cs="Times New Roman"/>
                <w:sz w:val="24"/>
                <w:szCs w:val="21"/>
              </w:rPr>
              <w:t xml:space="preserve">Основное мероприятие 5 задачи 1 подпрограммы 1 Расходы на воспитание и обучение детей-инвалидов </w:t>
            </w:r>
          </w:p>
        </w:tc>
        <w:tc>
          <w:tcPr>
            <w:tcW w:w="2060" w:type="dxa"/>
          </w:tcPr>
          <w:p w:rsidR="00C735DC"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C735DC"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C735DC"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r>
      <w:tr w:rsidR="00C735DC" w:rsidRPr="00F728CC" w:rsidTr="00D2619D">
        <w:trPr>
          <w:jc w:val="center"/>
        </w:trPr>
        <w:tc>
          <w:tcPr>
            <w:tcW w:w="540" w:type="dxa"/>
          </w:tcPr>
          <w:p w:rsidR="00C735DC" w:rsidRPr="00F728CC" w:rsidRDefault="00C735DC"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6</w:t>
            </w:r>
          </w:p>
        </w:tc>
        <w:tc>
          <w:tcPr>
            <w:tcW w:w="3083" w:type="dxa"/>
            <w:shd w:val="clear" w:color="auto" w:fill="auto"/>
          </w:tcPr>
          <w:p w:rsidR="00C735DC" w:rsidRPr="00C735DC" w:rsidRDefault="00C735DC" w:rsidP="00F45C75">
            <w:pPr>
              <w:rPr>
                <w:rFonts w:ascii="Times New Roman" w:hAnsi="Times New Roman" w:cs="Times New Roman"/>
                <w:sz w:val="24"/>
                <w:szCs w:val="21"/>
              </w:rPr>
            </w:pPr>
            <w:r w:rsidRPr="00C735DC">
              <w:rPr>
                <w:rFonts w:ascii="Times New Roman" w:hAnsi="Times New Roman" w:cs="Times New Roman"/>
                <w:sz w:val="24"/>
                <w:szCs w:val="21"/>
              </w:rPr>
              <w:t>Основ</w:t>
            </w:r>
            <w:r w:rsidRPr="001D37FA">
              <w:rPr>
                <w:rFonts w:ascii="Times New Roman" w:hAnsi="Times New Roman" w:cs="Times New Roman"/>
                <w:sz w:val="24"/>
                <w:szCs w:val="24"/>
              </w:rPr>
              <w:t xml:space="preserve">ное мероприятие 6 задачи 1 подпрограммы 1 </w:t>
            </w:r>
            <w:r w:rsidR="001D37FA" w:rsidRPr="001D37FA">
              <w:rPr>
                <w:rFonts w:ascii="Times New Roman" w:hAnsi="Times New Roman" w:cs="Times New Roman"/>
                <w:sz w:val="24"/>
                <w:szCs w:val="24"/>
              </w:rPr>
              <w:t>Компенсация затрат родителей (законных представителей) детей-инвалидов на организацию обучения по основным программам на дому</w:t>
            </w:r>
          </w:p>
        </w:tc>
        <w:tc>
          <w:tcPr>
            <w:tcW w:w="2060" w:type="dxa"/>
          </w:tcPr>
          <w:p w:rsidR="00C735DC" w:rsidRPr="00D2619D" w:rsidRDefault="00063AEC" w:rsidP="00F45C75">
            <w:pPr>
              <w:rPr>
                <w:rFonts w:ascii="Times New Roman" w:hAnsi="Times New Roman" w:cs="Times New Roman"/>
                <w:sz w:val="24"/>
                <w:szCs w:val="24"/>
              </w:rPr>
            </w:pPr>
            <w:r>
              <w:rPr>
                <w:rFonts w:ascii="Times New Roman" w:hAnsi="Times New Roman" w:cs="Times New Roman"/>
                <w:sz w:val="24"/>
                <w:szCs w:val="24"/>
              </w:rPr>
              <w:t>4</w:t>
            </w:r>
          </w:p>
        </w:tc>
        <w:tc>
          <w:tcPr>
            <w:tcW w:w="2060" w:type="dxa"/>
          </w:tcPr>
          <w:p w:rsidR="00C735DC" w:rsidRPr="00D2619D" w:rsidRDefault="00063AEC" w:rsidP="009D70E6">
            <w:pPr>
              <w:rPr>
                <w:rFonts w:ascii="Times New Roman" w:hAnsi="Times New Roman" w:cs="Times New Roman"/>
                <w:sz w:val="24"/>
                <w:szCs w:val="24"/>
              </w:rPr>
            </w:pPr>
            <w:r>
              <w:rPr>
                <w:rFonts w:ascii="Times New Roman" w:hAnsi="Times New Roman" w:cs="Times New Roman"/>
                <w:sz w:val="24"/>
                <w:szCs w:val="24"/>
              </w:rPr>
              <w:t>3</w:t>
            </w:r>
            <w:r w:rsidR="00155793">
              <w:rPr>
                <w:rFonts w:ascii="Times New Roman" w:hAnsi="Times New Roman" w:cs="Times New Roman"/>
                <w:sz w:val="24"/>
                <w:szCs w:val="24"/>
              </w:rPr>
              <w:t>,9</w:t>
            </w:r>
          </w:p>
        </w:tc>
        <w:tc>
          <w:tcPr>
            <w:tcW w:w="1885" w:type="dxa"/>
          </w:tcPr>
          <w:p w:rsidR="00C735DC" w:rsidRPr="00D2619D" w:rsidRDefault="00063AEC" w:rsidP="009D70E6">
            <w:pPr>
              <w:rPr>
                <w:rFonts w:ascii="Times New Roman" w:hAnsi="Times New Roman" w:cs="Times New Roman"/>
                <w:sz w:val="24"/>
                <w:szCs w:val="24"/>
              </w:rPr>
            </w:pPr>
            <w:r>
              <w:rPr>
                <w:rFonts w:ascii="Times New Roman" w:hAnsi="Times New Roman" w:cs="Times New Roman"/>
                <w:sz w:val="24"/>
                <w:szCs w:val="24"/>
              </w:rPr>
              <w:t>97,5</w:t>
            </w:r>
          </w:p>
        </w:tc>
      </w:tr>
      <w:tr w:rsidR="001F5D09" w:rsidRPr="00F728CC" w:rsidTr="00D2619D">
        <w:trPr>
          <w:jc w:val="center"/>
        </w:trPr>
        <w:tc>
          <w:tcPr>
            <w:tcW w:w="540" w:type="dxa"/>
          </w:tcPr>
          <w:p w:rsidR="001F5D09" w:rsidRPr="00F728CC" w:rsidRDefault="001F5D0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83" w:type="dxa"/>
            <w:shd w:val="clear" w:color="auto" w:fill="auto"/>
          </w:tcPr>
          <w:p w:rsidR="001F5D09" w:rsidRPr="008A7F92" w:rsidRDefault="001F5D09" w:rsidP="00F45C75">
            <w:pPr>
              <w:ind w:left="-57" w:right="-57"/>
              <w:jc w:val="both"/>
              <w:rPr>
                <w:rFonts w:ascii="Times New Roman" w:hAnsi="Times New Roman" w:cs="Times New Roman"/>
                <w:sz w:val="24"/>
                <w:szCs w:val="24"/>
              </w:rPr>
            </w:pPr>
            <w:r w:rsidRPr="001F5D09">
              <w:rPr>
                <w:rFonts w:ascii="Times New Roman" w:hAnsi="Times New Roman" w:cs="Times New Roman"/>
                <w:sz w:val="24"/>
                <w:szCs w:val="24"/>
              </w:rPr>
              <w:t xml:space="preserve">Основное мероприятие 7 задачи </w:t>
            </w:r>
            <w:r w:rsidRPr="008A7F92">
              <w:rPr>
                <w:rFonts w:ascii="Times New Roman" w:hAnsi="Times New Roman" w:cs="Times New Roman"/>
                <w:sz w:val="24"/>
                <w:szCs w:val="24"/>
              </w:rPr>
              <w:t xml:space="preserve">1 </w:t>
            </w:r>
            <w:hyperlink w:anchor="P326" w:history="1">
              <w:r w:rsidRPr="008A7F92">
                <w:rPr>
                  <w:rFonts w:ascii="Times New Roman" w:hAnsi="Times New Roman" w:cs="Times New Roman"/>
                  <w:sz w:val="24"/>
                  <w:szCs w:val="24"/>
                </w:rPr>
                <w:t>подпрограммы 1</w:t>
              </w:r>
            </w:hyperlink>
          </w:p>
          <w:p w:rsidR="001F5D09" w:rsidRPr="00C735DC" w:rsidRDefault="001F5D09" w:rsidP="00F45C75">
            <w:pPr>
              <w:ind w:left="-57"/>
              <w:jc w:val="both"/>
              <w:rPr>
                <w:rFonts w:ascii="Times New Roman" w:hAnsi="Times New Roman" w:cs="Times New Roman"/>
                <w:sz w:val="24"/>
                <w:szCs w:val="21"/>
              </w:rPr>
            </w:pPr>
            <w:r w:rsidRPr="008A7F92">
              <w:rPr>
                <w:rFonts w:ascii="Times New Roman" w:hAnsi="Times New Roman" w:cs="Times New Roman"/>
                <w:sz w:val="24"/>
                <w:szCs w:val="24"/>
              </w:rPr>
              <w:t xml:space="preserve">Осуществление полномочий в части реализации </w:t>
            </w:r>
            <w:hyperlink r:id="rId8" w:history="1">
              <w:r w:rsidRPr="008A7F92">
                <w:rPr>
                  <w:rFonts w:ascii="Times New Roman" w:hAnsi="Times New Roman" w:cs="Times New Roman"/>
                  <w:sz w:val="24"/>
                  <w:szCs w:val="24"/>
                </w:rPr>
                <w:t>Закона</w:t>
              </w:r>
            </w:hyperlink>
            <w:r w:rsidRPr="008A7F92">
              <w:rPr>
                <w:rFonts w:ascii="Times New Roman" w:hAnsi="Times New Roman" w:cs="Times New Roman"/>
                <w:sz w:val="24"/>
                <w:szCs w:val="24"/>
              </w:rPr>
              <w:t xml:space="preserve"> Липецкой области от 11.12.2013 № 217-ОЗ </w:t>
            </w:r>
            <w:r w:rsidRPr="001F5D09">
              <w:rPr>
                <w:rFonts w:ascii="Times New Roman" w:hAnsi="Times New Roman" w:cs="Times New Roman"/>
                <w:sz w:val="24"/>
                <w:szCs w:val="24"/>
              </w:rPr>
              <w:t>«О нормативах финансирования муниципальных дошкольных образовательных организаций»</w:t>
            </w:r>
          </w:p>
        </w:tc>
        <w:tc>
          <w:tcPr>
            <w:tcW w:w="2060" w:type="dxa"/>
          </w:tcPr>
          <w:p w:rsidR="001F5D09" w:rsidRPr="00D2619D" w:rsidRDefault="00063AEC" w:rsidP="00F45C75">
            <w:pPr>
              <w:rPr>
                <w:rFonts w:ascii="Times New Roman" w:hAnsi="Times New Roman" w:cs="Times New Roman"/>
                <w:sz w:val="24"/>
                <w:szCs w:val="24"/>
              </w:rPr>
            </w:pPr>
            <w:r>
              <w:rPr>
                <w:rFonts w:ascii="Times New Roman" w:hAnsi="Times New Roman" w:cs="Times New Roman"/>
                <w:sz w:val="24"/>
                <w:szCs w:val="24"/>
              </w:rPr>
              <w:t>73775,1</w:t>
            </w:r>
          </w:p>
        </w:tc>
        <w:tc>
          <w:tcPr>
            <w:tcW w:w="2060" w:type="dxa"/>
          </w:tcPr>
          <w:p w:rsidR="001F5D09" w:rsidRPr="00D2619D" w:rsidRDefault="00063AEC" w:rsidP="00F45C75">
            <w:pPr>
              <w:rPr>
                <w:rFonts w:ascii="Times New Roman" w:hAnsi="Times New Roman" w:cs="Times New Roman"/>
                <w:sz w:val="24"/>
                <w:szCs w:val="24"/>
              </w:rPr>
            </w:pPr>
            <w:r>
              <w:rPr>
                <w:rFonts w:ascii="Times New Roman" w:hAnsi="Times New Roman" w:cs="Times New Roman"/>
                <w:sz w:val="24"/>
                <w:szCs w:val="24"/>
              </w:rPr>
              <w:t>7</w:t>
            </w:r>
            <w:r w:rsidR="00155793">
              <w:rPr>
                <w:rFonts w:ascii="Times New Roman" w:hAnsi="Times New Roman" w:cs="Times New Roman"/>
                <w:sz w:val="24"/>
                <w:szCs w:val="24"/>
              </w:rPr>
              <w:t>3</w:t>
            </w:r>
            <w:r>
              <w:rPr>
                <w:rFonts w:ascii="Times New Roman" w:hAnsi="Times New Roman" w:cs="Times New Roman"/>
                <w:sz w:val="24"/>
                <w:szCs w:val="24"/>
              </w:rPr>
              <w:t>775,1</w:t>
            </w:r>
          </w:p>
        </w:tc>
        <w:tc>
          <w:tcPr>
            <w:tcW w:w="1885" w:type="dxa"/>
          </w:tcPr>
          <w:p w:rsidR="001F5D09" w:rsidRPr="00D2619D" w:rsidRDefault="008A7F92" w:rsidP="00F45C75">
            <w:pPr>
              <w:rPr>
                <w:rFonts w:ascii="Times New Roman" w:hAnsi="Times New Roman" w:cs="Times New Roman"/>
                <w:sz w:val="24"/>
                <w:szCs w:val="24"/>
              </w:rPr>
            </w:pPr>
            <w:r w:rsidRPr="00D2619D">
              <w:rPr>
                <w:rFonts w:ascii="Times New Roman" w:hAnsi="Times New Roman" w:cs="Times New Roman"/>
                <w:sz w:val="24"/>
                <w:szCs w:val="24"/>
              </w:rPr>
              <w:t>100</w:t>
            </w:r>
          </w:p>
        </w:tc>
      </w:tr>
      <w:tr w:rsidR="00155793" w:rsidRPr="00F728CC" w:rsidTr="00D2619D">
        <w:trPr>
          <w:jc w:val="center"/>
        </w:trPr>
        <w:tc>
          <w:tcPr>
            <w:tcW w:w="540" w:type="dxa"/>
          </w:tcPr>
          <w:p w:rsidR="00155793" w:rsidRPr="00074C92" w:rsidRDefault="00155793"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8</w:t>
            </w:r>
          </w:p>
        </w:tc>
        <w:tc>
          <w:tcPr>
            <w:tcW w:w="3083" w:type="dxa"/>
            <w:shd w:val="clear" w:color="auto" w:fill="auto"/>
          </w:tcPr>
          <w:p w:rsidR="00155793" w:rsidRPr="001F5D09" w:rsidRDefault="00155793" w:rsidP="00F45C75">
            <w:pPr>
              <w:ind w:left="-57" w:right="-57"/>
              <w:jc w:val="both"/>
              <w:rPr>
                <w:rFonts w:ascii="Times New Roman" w:hAnsi="Times New Roman" w:cs="Times New Roman"/>
                <w:sz w:val="24"/>
                <w:szCs w:val="24"/>
              </w:rPr>
            </w:pPr>
            <w:r>
              <w:rPr>
                <w:rFonts w:ascii="Times New Roman" w:hAnsi="Times New Roman" w:cs="Times New Roman"/>
                <w:sz w:val="24"/>
                <w:szCs w:val="24"/>
              </w:rPr>
              <w:t>О</w:t>
            </w:r>
            <w:r w:rsidRPr="00155793">
              <w:rPr>
                <w:rFonts w:ascii="Times New Roman" w:hAnsi="Times New Roman" w:cs="Times New Roman"/>
                <w:sz w:val="24"/>
                <w:szCs w:val="24"/>
              </w:rPr>
              <w:t>сновное мероприятие 8 задачи 1 подпрограммы 1 Компенсация питания многодетным семьям</w:t>
            </w:r>
          </w:p>
        </w:tc>
        <w:tc>
          <w:tcPr>
            <w:tcW w:w="2060" w:type="dxa"/>
          </w:tcPr>
          <w:p w:rsidR="00155793" w:rsidRDefault="00063AEC" w:rsidP="00F45C75">
            <w:pPr>
              <w:rPr>
                <w:rFonts w:ascii="Times New Roman" w:hAnsi="Times New Roman" w:cs="Times New Roman"/>
                <w:sz w:val="24"/>
                <w:szCs w:val="24"/>
              </w:rPr>
            </w:pPr>
            <w:r>
              <w:rPr>
                <w:rFonts w:ascii="Times New Roman" w:hAnsi="Times New Roman" w:cs="Times New Roman"/>
                <w:sz w:val="24"/>
                <w:szCs w:val="24"/>
              </w:rPr>
              <w:t>1225,9</w:t>
            </w:r>
          </w:p>
        </w:tc>
        <w:tc>
          <w:tcPr>
            <w:tcW w:w="2060" w:type="dxa"/>
          </w:tcPr>
          <w:p w:rsidR="00155793" w:rsidRDefault="00063AEC" w:rsidP="00F45C75">
            <w:pPr>
              <w:rPr>
                <w:rFonts w:ascii="Times New Roman" w:hAnsi="Times New Roman" w:cs="Times New Roman"/>
                <w:sz w:val="24"/>
                <w:szCs w:val="24"/>
              </w:rPr>
            </w:pPr>
            <w:r>
              <w:rPr>
                <w:rFonts w:ascii="Times New Roman" w:hAnsi="Times New Roman" w:cs="Times New Roman"/>
                <w:sz w:val="24"/>
                <w:szCs w:val="24"/>
              </w:rPr>
              <w:t>1225,9</w:t>
            </w:r>
          </w:p>
        </w:tc>
        <w:tc>
          <w:tcPr>
            <w:tcW w:w="1885" w:type="dxa"/>
          </w:tcPr>
          <w:p w:rsidR="00155793" w:rsidRPr="00D2619D" w:rsidRDefault="00155793" w:rsidP="00F45C75">
            <w:pPr>
              <w:rPr>
                <w:rFonts w:ascii="Times New Roman" w:hAnsi="Times New Roman" w:cs="Times New Roman"/>
                <w:sz w:val="24"/>
                <w:szCs w:val="24"/>
              </w:rPr>
            </w:pPr>
            <w:r>
              <w:rPr>
                <w:rFonts w:ascii="Times New Roman" w:hAnsi="Times New Roman" w:cs="Times New Roman"/>
                <w:sz w:val="24"/>
                <w:szCs w:val="24"/>
              </w:rPr>
              <w:t>100</w:t>
            </w:r>
          </w:p>
        </w:tc>
      </w:tr>
      <w:tr w:rsidR="008A7F92" w:rsidRPr="00F728CC" w:rsidTr="00D2619D">
        <w:trPr>
          <w:jc w:val="center"/>
        </w:trPr>
        <w:tc>
          <w:tcPr>
            <w:tcW w:w="540" w:type="dxa"/>
          </w:tcPr>
          <w:p w:rsidR="008A7F92" w:rsidRPr="00074C92" w:rsidRDefault="00155793"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9</w:t>
            </w:r>
          </w:p>
        </w:tc>
        <w:tc>
          <w:tcPr>
            <w:tcW w:w="3083" w:type="dxa"/>
          </w:tcPr>
          <w:p w:rsidR="008A7F92" w:rsidRPr="00F728CC" w:rsidRDefault="008A7F92"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2 подпрограммы 1</w:t>
            </w:r>
          </w:p>
          <w:p w:rsidR="008A7F92" w:rsidRPr="00F728CC" w:rsidRDefault="008A7F92"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Поддержка одаренных детей</w:t>
            </w:r>
          </w:p>
        </w:tc>
        <w:tc>
          <w:tcPr>
            <w:tcW w:w="2060" w:type="dxa"/>
          </w:tcPr>
          <w:p w:rsidR="008A7F92"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75</w:t>
            </w:r>
          </w:p>
        </w:tc>
        <w:tc>
          <w:tcPr>
            <w:tcW w:w="2060" w:type="dxa"/>
          </w:tcPr>
          <w:p w:rsidR="008A7F92"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7</w:t>
            </w:r>
            <w:r w:rsidR="00063AEC">
              <w:rPr>
                <w:rFonts w:ascii="Times New Roman" w:hAnsi="Times New Roman" w:cs="Times New Roman"/>
                <w:color w:val="000000"/>
                <w:sz w:val="24"/>
                <w:szCs w:val="24"/>
              </w:rPr>
              <w:t>5</w:t>
            </w:r>
          </w:p>
        </w:tc>
        <w:tc>
          <w:tcPr>
            <w:tcW w:w="1885" w:type="dxa"/>
          </w:tcPr>
          <w:p w:rsidR="008A7F92" w:rsidRPr="00D2619D" w:rsidRDefault="008A7F92"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C735DC" w:rsidRPr="00F728CC" w:rsidTr="00D2619D">
        <w:trPr>
          <w:jc w:val="center"/>
        </w:trPr>
        <w:tc>
          <w:tcPr>
            <w:tcW w:w="540" w:type="dxa"/>
          </w:tcPr>
          <w:p w:rsidR="00C735DC" w:rsidRPr="00074C92" w:rsidRDefault="0059431B"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10</w:t>
            </w:r>
          </w:p>
        </w:tc>
        <w:tc>
          <w:tcPr>
            <w:tcW w:w="3083" w:type="dxa"/>
          </w:tcPr>
          <w:p w:rsidR="00C735DC" w:rsidRPr="00F728CC" w:rsidRDefault="00C735DC"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2 задачи 2 подпрограммы 1</w:t>
            </w:r>
          </w:p>
          <w:p w:rsidR="00C735DC" w:rsidRPr="00F728CC" w:rsidRDefault="00C735DC" w:rsidP="00F45C75">
            <w:pPr>
              <w:rPr>
                <w:rFonts w:ascii="Times New Roman" w:hAnsi="Times New Roman" w:cs="Times New Roman"/>
                <w:sz w:val="24"/>
                <w:szCs w:val="24"/>
              </w:rPr>
            </w:pPr>
            <w:r w:rsidRPr="00F728CC">
              <w:rPr>
                <w:rFonts w:ascii="Times New Roman" w:hAnsi="Times New Roman" w:cs="Times New Roman"/>
                <w:sz w:val="24"/>
                <w:szCs w:val="24"/>
              </w:rPr>
              <w:t>Осуществление мероприятий за счет предоставления субсидий из областного и федерального фонда софинансирования расходов на оснащение общеобразовательных организаций спортивным оборудованием и инвентарем</w:t>
            </w:r>
          </w:p>
        </w:tc>
        <w:tc>
          <w:tcPr>
            <w:tcW w:w="2060"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7F92" w:rsidRPr="00F728CC" w:rsidTr="00D2619D">
        <w:trPr>
          <w:jc w:val="center"/>
        </w:trPr>
        <w:tc>
          <w:tcPr>
            <w:tcW w:w="540" w:type="dxa"/>
          </w:tcPr>
          <w:p w:rsidR="008A7F92" w:rsidRPr="00074C92" w:rsidRDefault="00474B34"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1</w:t>
            </w:r>
            <w:r w:rsidR="0059431B" w:rsidRPr="00074C92">
              <w:rPr>
                <w:rFonts w:ascii="Times New Roman" w:hAnsi="Times New Roman" w:cs="Times New Roman"/>
                <w:sz w:val="24"/>
                <w:szCs w:val="24"/>
                <w:shd w:val="clear" w:color="auto" w:fill="FFFFFF"/>
              </w:rPr>
              <w:t>1</w:t>
            </w:r>
          </w:p>
        </w:tc>
        <w:tc>
          <w:tcPr>
            <w:tcW w:w="3083" w:type="dxa"/>
          </w:tcPr>
          <w:p w:rsidR="008A7F92" w:rsidRPr="00F728CC" w:rsidRDefault="008A7F92"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3 задачи 2 подпрограммы 1</w:t>
            </w:r>
          </w:p>
          <w:p w:rsidR="008A7F92" w:rsidRPr="00F728CC" w:rsidRDefault="008A7F92"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Поддержка и поощрение педагогов, повышение их профессионального и </w:t>
            </w:r>
            <w:r w:rsidRPr="00F728CC">
              <w:rPr>
                <w:rFonts w:ascii="Times New Roman" w:hAnsi="Times New Roman" w:cs="Times New Roman"/>
                <w:sz w:val="24"/>
                <w:szCs w:val="24"/>
              </w:rPr>
              <w:lastRenderedPageBreak/>
              <w:t>социального статуса</w:t>
            </w:r>
          </w:p>
        </w:tc>
        <w:tc>
          <w:tcPr>
            <w:tcW w:w="2060" w:type="dxa"/>
          </w:tcPr>
          <w:p w:rsidR="008A7F92"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75</w:t>
            </w:r>
          </w:p>
        </w:tc>
        <w:tc>
          <w:tcPr>
            <w:tcW w:w="2060" w:type="dxa"/>
          </w:tcPr>
          <w:p w:rsidR="008A7F92"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74,9</w:t>
            </w:r>
          </w:p>
        </w:tc>
        <w:tc>
          <w:tcPr>
            <w:tcW w:w="1885" w:type="dxa"/>
          </w:tcPr>
          <w:p w:rsidR="008A7F92" w:rsidRPr="00D2619D" w:rsidRDefault="00063AEC" w:rsidP="00063AE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99,9</w:t>
            </w:r>
          </w:p>
        </w:tc>
      </w:tr>
      <w:tr w:rsidR="008A7F92" w:rsidRPr="00F728CC" w:rsidTr="00D2619D">
        <w:trPr>
          <w:jc w:val="center"/>
        </w:trPr>
        <w:tc>
          <w:tcPr>
            <w:tcW w:w="540" w:type="dxa"/>
          </w:tcPr>
          <w:p w:rsidR="008A7F92" w:rsidRPr="00074C92" w:rsidRDefault="00474B34"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1</w:t>
            </w:r>
            <w:r w:rsidR="0059431B" w:rsidRPr="00074C92">
              <w:rPr>
                <w:rFonts w:ascii="Times New Roman" w:hAnsi="Times New Roman" w:cs="Times New Roman"/>
                <w:sz w:val="24"/>
                <w:szCs w:val="24"/>
                <w:shd w:val="clear" w:color="auto" w:fill="FFFFFF"/>
              </w:rPr>
              <w:t>2</w:t>
            </w:r>
          </w:p>
        </w:tc>
        <w:tc>
          <w:tcPr>
            <w:tcW w:w="3083" w:type="dxa"/>
          </w:tcPr>
          <w:p w:rsidR="008A7F92" w:rsidRPr="00F728CC" w:rsidRDefault="008A7F92"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4 задачи 2 подпрограммы 1</w:t>
            </w:r>
          </w:p>
          <w:p w:rsidR="008A7F92" w:rsidRPr="00F728CC" w:rsidRDefault="008A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w:t>
            </w:r>
            <w:r w:rsidRPr="00F728CC">
              <w:rPr>
                <w:rFonts w:ascii="Times New Roman" w:hAnsi="Times New Roman" w:cs="Times New Roman"/>
                <w:sz w:val="24"/>
                <w:szCs w:val="24"/>
              </w:rPr>
              <w:t>асход</w:t>
            </w:r>
            <w:r>
              <w:rPr>
                <w:rFonts w:ascii="Times New Roman" w:hAnsi="Times New Roman" w:cs="Times New Roman"/>
                <w:sz w:val="24"/>
                <w:szCs w:val="24"/>
              </w:rPr>
              <w:t>ы</w:t>
            </w:r>
            <w:r w:rsidRPr="00F728CC">
              <w:rPr>
                <w:rFonts w:ascii="Times New Roman" w:hAnsi="Times New Roman" w:cs="Times New Roman"/>
                <w:sz w:val="24"/>
                <w:szCs w:val="24"/>
              </w:rPr>
              <w:t xml:space="preserve"> на приобретение автотранспорта для перевозки детей в общеобразовательные организации</w:t>
            </w:r>
          </w:p>
        </w:tc>
        <w:tc>
          <w:tcPr>
            <w:tcW w:w="2060" w:type="dxa"/>
          </w:tcPr>
          <w:p w:rsidR="008A7F92"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60" w:type="dxa"/>
          </w:tcPr>
          <w:p w:rsidR="008A7F92"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8A7F92"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7F92" w:rsidRPr="00F728CC" w:rsidTr="00D2619D">
        <w:trPr>
          <w:jc w:val="center"/>
        </w:trPr>
        <w:tc>
          <w:tcPr>
            <w:tcW w:w="540" w:type="dxa"/>
          </w:tcPr>
          <w:p w:rsidR="008A7F92"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3</w:t>
            </w:r>
          </w:p>
        </w:tc>
        <w:tc>
          <w:tcPr>
            <w:tcW w:w="3083" w:type="dxa"/>
          </w:tcPr>
          <w:p w:rsidR="008A7F92" w:rsidRPr="00F728CC" w:rsidRDefault="008A7F92"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5 задачи 2 подпрограммы 1</w:t>
            </w:r>
          </w:p>
          <w:p w:rsidR="008A7F92" w:rsidRPr="00F728CC" w:rsidRDefault="008A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w:t>
            </w:r>
            <w:r w:rsidRPr="00F728CC">
              <w:rPr>
                <w:rFonts w:ascii="Times New Roman" w:hAnsi="Times New Roman" w:cs="Times New Roman"/>
                <w:sz w:val="24"/>
                <w:szCs w:val="24"/>
              </w:rPr>
              <w:t>асход</w:t>
            </w:r>
            <w:r>
              <w:rPr>
                <w:rFonts w:ascii="Times New Roman" w:hAnsi="Times New Roman" w:cs="Times New Roman"/>
                <w:sz w:val="24"/>
                <w:szCs w:val="24"/>
              </w:rPr>
              <w:t>ы</w:t>
            </w:r>
            <w:r w:rsidRPr="00F728CC">
              <w:rPr>
                <w:rFonts w:ascii="Times New Roman" w:hAnsi="Times New Roman" w:cs="Times New Roman"/>
                <w:sz w:val="24"/>
                <w:szCs w:val="24"/>
              </w:rPr>
              <w:t xml:space="preserve"> на повышение квалификации педагогических работников и переподготовку руководителей муниципальных образовательных организаций</w:t>
            </w:r>
          </w:p>
        </w:tc>
        <w:tc>
          <w:tcPr>
            <w:tcW w:w="2060" w:type="dxa"/>
          </w:tcPr>
          <w:p w:rsidR="008A7F92"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229,7</w:t>
            </w:r>
          </w:p>
        </w:tc>
        <w:tc>
          <w:tcPr>
            <w:tcW w:w="2060" w:type="dxa"/>
          </w:tcPr>
          <w:p w:rsidR="008A7F92"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229,7</w:t>
            </w:r>
          </w:p>
        </w:tc>
        <w:tc>
          <w:tcPr>
            <w:tcW w:w="1885" w:type="dxa"/>
          </w:tcPr>
          <w:p w:rsidR="008A7F92" w:rsidRPr="00D2619D" w:rsidRDefault="008A7F92"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C105F2" w:rsidRPr="00F728CC" w:rsidTr="00D2619D">
        <w:trPr>
          <w:jc w:val="center"/>
        </w:trPr>
        <w:tc>
          <w:tcPr>
            <w:tcW w:w="540" w:type="dxa"/>
          </w:tcPr>
          <w:p w:rsidR="00C105F2" w:rsidRPr="00F728CC" w:rsidRDefault="008E19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4</w:t>
            </w:r>
          </w:p>
        </w:tc>
        <w:tc>
          <w:tcPr>
            <w:tcW w:w="3083" w:type="dxa"/>
            <w:shd w:val="clear" w:color="auto" w:fill="auto"/>
          </w:tcPr>
          <w:p w:rsidR="00C105F2" w:rsidRPr="00C105F2" w:rsidRDefault="00C105F2" w:rsidP="00F45C75">
            <w:pPr>
              <w:rPr>
                <w:rFonts w:ascii="Times New Roman" w:hAnsi="Times New Roman" w:cs="Times New Roman"/>
                <w:sz w:val="24"/>
                <w:szCs w:val="21"/>
              </w:rPr>
            </w:pPr>
            <w:r w:rsidRPr="00C105F2">
              <w:rPr>
                <w:rFonts w:ascii="Times New Roman" w:hAnsi="Times New Roman" w:cs="Times New Roman"/>
                <w:sz w:val="24"/>
                <w:szCs w:val="21"/>
              </w:rPr>
              <w:t>Основное мероприятие 6 задачи 2 подпрограммы 1</w:t>
            </w:r>
          </w:p>
          <w:p w:rsidR="00C105F2" w:rsidRPr="00C105F2" w:rsidRDefault="00C105F2" w:rsidP="00F45C75">
            <w:pPr>
              <w:rPr>
                <w:rFonts w:ascii="Times New Roman" w:hAnsi="Times New Roman" w:cs="Times New Roman"/>
                <w:sz w:val="24"/>
                <w:szCs w:val="21"/>
              </w:rPr>
            </w:pPr>
            <w:r w:rsidRPr="00C105F2">
              <w:rPr>
                <w:rFonts w:ascii="Times New Roman" w:hAnsi="Times New Roman" w:cs="Times New Roman"/>
                <w:sz w:val="24"/>
                <w:szCs w:val="21"/>
              </w:rPr>
              <w:t>Осуществление мероприятий за счет предоставления субсидий из областного и федерального фонда софинансирования расходов на оснащение общеобразовательных организаций оборудованием для школьных столовых</w:t>
            </w:r>
          </w:p>
        </w:tc>
        <w:tc>
          <w:tcPr>
            <w:tcW w:w="2060" w:type="dxa"/>
          </w:tcPr>
          <w:p w:rsidR="00C105F2"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C105F2"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C105F2"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F14995" w:rsidRPr="00F728CC" w:rsidTr="00D2619D">
        <w:trPr>
          <w:trHeight w:val="2533"/>
          <w:jc w:val="center"/>
        </w:trPr>
        <w:tc>
          <w:tcPr>
            <w:tcW w:w="540" w:type="dxa"/>
            <w:vMerge w:val="restart"/>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5</w:t>
            </w:r>
          </w:p>
        </w:tc>
        <w:tc>
          <w:tcPr>
            <w:tcW w:w="3083" w:type="dxa"/>
            <w:vMerge w:val="restart"/>
            <w:shd w:val="clear" w:color="auto" w:fill="auto"/>
          </w:tcPr>
          <w:p w:rsidR="00F14995" w:rsidRPr="00C105F2" w:rsidRDefault="00F14995" w:rsidP="00F45C75">
            <w:pPr>
              <w:rPr>
                <w:rFonts w:ascii="Times New Roman" w:hAnsi="Times New Roman" w:cs="Times New Roman"/>
                <w:sz w:val="24"/>
                <w:szCs w:val="21"/>
              </w:rPr>
            </w:pPr>
            <w:r w:rsidRPr="00C105F2">
              <w:rPr>
                <w:rFonts w:ascii="Times New Roman" w:hAnsi="Times New Roman" w:cs="Times New Roman"/>
                <w:sz w:val="24"/>
                <w:szCs w:val="21"/>
              </w:rPr>
              <w:t>Основное мероприятие 7 задачи 2 подпрограммы 1</w:t>
            </w:r>
          </w:p>
          <w:p w:rsidR="00F14995" w:rsidRPr="00F14995" w:rsidRDefault="00F14995" w:rsidP="00F45C75">
            <w:pPr>
              <w:rPr>
                <w:rFonts w:ascii="Times New Roman" w:hAnsi="Times New Roman" w:cs="Times New Roman"/>
                <w:sz w:val="24"/>
                <w:szCs w:val="24"/>
              </w:rPr>
            </w:pPr>
            <w:r w:rsidRPr="00F14995">
              <w:rPr>
                <w:rFonts w:ascii="Times New Roman" w:hAnsi="Times New Roman" w:cs="Times New Roman"/>
                <w:sz w:val="24"/>
                <w:szCs w:val="24"/>
              </w:rPr>
              <w:t xml:space="preserve">Осуществление социальных выплат на питание обучающихся в муниципальных образовательных учреждениях, </w:t>
            </w:r>
            <w:r w:rsidRPr="00D2619D">
              <w:rPr>
                <w:rFonts w:ascii="Times New Roman" w:hAnsi="Times New Roman" w:cs="Times New Roman"/>
                <w:sz w:val="24"/>
                <w:szCs w:val="24"/>
              </w:rPr>
              <w:t xml:space="preserve">имеющих государственную аккредитацию, в рамках реализации </w:t>
            </w:r>
            <w:hyperlink r:id="rId9" w:history="1">
              <w:r w:rsidRPr="00D2619D">
                <w:rPr>
                  <w:rFonts w:ascii="Times New Roman" w:hAnsi="Times New Roman" w:cs="Times New Roman"/>
                  <w:sz w:val="24"/>
                  <w:szCs w:val="24"/>
                </w:rPr>
                <w:t>Закона</w:t>
              </w:r>
            </w:hyperlink>
            <w:r w:rsidRPr="00D2619D">
              <w:rPr>
                <w:rFonts w:ascii="Times New Roman" w:hAnsi="Times New Roman" w:cs="Times New Roman"/>
                <w:sz w:val="24"/>
                <w:szCs w:val="24"/>
              </w:rPr>
              <w:t xml:space="preserve"> Липецкой области </w:t>
            </w:r>
            <w:r w:rsidRPr="00F14995">
              <w:rPr>
                <w:rFonts w:ascii="Times New Roman" w:hAnsi="Times New Roman" w:cs="Times New Roman"/>
                <w:sz w:val="24"/>
                <w:szCs w:val="24"/>
              </w:rPr>
              <w:t>от 27.12.2007 № 119-ОЗ «О наделении органов местного самоуправления отдельными государственными полномочиями в сфере образования»</w:t>
            </w:r>
          </w:p>
        </w:tc>
        <w:tc>
          <w:tcPr>
            <w:tcW w:w="2060" w:type="dxa"/>
          </w:tcPr>
          <w:p w:rsidR="00F14995"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156</w:t>
            </w:r>
          </w:p>
        </w:tc>
        <w:tc>
          <w:tcPr>
            <w:tcW w:w="2060" w:type="dxa"/>
          </w:tcPr>
          <w:p w:rsidR="00F14995" w:rsidRPr="00D2619D" w:rsidRDefault="00155793" w:rsidP="00F45C75">
            <w:pPr>
              <w:rPr>
                <w:rFonts w:ascii="Times New Roman" w:hAnsi="Times New Roman" w:cs="Times New Roman"/>
                <w:sz w:val="24"/>
                <w:szCs w:val="24"/>
              </w:rPr>
            </w:pPr>
            <w:r>
              <w:rPr>
                <w:rFonts w:ascii="Times New Roman" w:hAnsi="Times New Roman" w:cs="Times New Roman"/>
                <w:sz w:val="24"/>
                <w:szCs w:val="24"/>
              </w:rPr>
              <w:t>156</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F14995" w:rsidRPr="00F728CC" w:rsidTr="00D2619D">
        <w:trPr>
          <w:jc w:val="center"/>
        </w:trPr>
        <w:tc>
          <w:tcPr>
            <w:tcW w:w="540" w:type="dxa"/>
            <w:vMerge/>
          </w:tcPr>
          <w:p w:rsidR="00F14995" w:rsidRPr="00F728CC" w:rsidRDefault="00F14995" w:rsidP="00F45C75">
            <w:pPr>
              <w:rPr>
                <w:rFonts w:ascii="Times New Roman" w:hAnsi="Times New Roman" w:cs="Times New Roman"/>
                <w:sz w:val="24"/>
                <w:szCs w:val="24"/>
                <w:shd w:val="clear" w:color="auto" w:fill="FFFFFF"/>
              </w:rPr>
            </w:pPr>
          </w:p>
        </w:tc>
        <w:tc>
          <w:tcPr>
            <w:tcW w:w="3083" w:type="dxa"/>
            <w:vMerge/>
            <w:shd w:val="clear" w:color="auto" w:fill="auto"/>
          </w:tcPr>
          <w:p w:rsidR="00F14995" w:rsidRPr="00C105F2" w:rsidRDefault="00F14995" w:rsidP="00F45C75">
            <w:pPr>
              <w:rPr>
                <w:rFonts w:ascii="Times New Roman" w:hAnsi="Times New Roman" w:cs="Times New Roman"/>
                <w:sz w:val="24"/>
                <w:szCs w:val="21"/>
              </w:rPr>
            </w:pPr>
          </w:p>
        </w:tc>
        <w:tc>
          <w:tcPr>
            <w:tcW w:w="2060" w:type="dxa"/>
          </w:tcPr>
          <w:p w:rsidR="00F14995" w:rsidRPr="00D2619D" w:rsidRDefault="00155793" w:rsidP="00063AEC">
            <w:pPr>
              <w:rPr>
                <w:rFonts w:ascii="Times New Roman" w:hAnsi="Times New Roman" w:cs="Times New Roman"/>
                <w:color w:val="000000"/>
                <w:sz w:val="24"/>
                <w:szCs w:val="24"/>
              </w:rPr>
            </w:pPr>
            <w:r>
              <w:rPr>
                <w:rFonts w:ascii="Times New Roman" w:hAnsi="Times New Roman" w:cs="Times New Roman"/>
                <w:color w:val="000000"/>
                <w:sz w:val="24"/>
                <w:szCs w:val="24"/>
              </w:rPr>
              <w:t>13</w:t>
            </w:r>
            <w:r w:rsidR="00063AEC">
              <w:rPr>
                <w:rFonts w:ascii="Times New Roman" w:hAnsi="Times New Roman" w:cs="Times New Roman"/>
                <w:color w:val="000000"/>
                <w:sz w:val="24"/>
                <w:szCs w:val="24"/>
              </w:rPr>
              <w:t>608</w:t>
            </w:r>
          </w:p>
        </w:tc>
        <w:tc>
          <w:tcPr>
            <w:tcW w:w="2060" w:type="dxa"/>
          </w:tcPr>
          <w:p w:rsidR="00F14995" w:rsidRPr="00D2619D" w:rsidRDefault="00155793" w:rsidP="00063AEC">
            <w:pPr>
              <w:rPr>
                <w:rFonts w:ascii="Times New Roman" w:hAnsi="Times New Roman" w:cs="Times New Roman"/>
                <w:color w:val="000000"/>
                <w:sz w:val="24"/>
                <w:szCs w:val="24"/>
              </w:rPr>
            </w:pPr>
            <w:r>
              <w:rPr>
                <w:rFonts w:ascii="Times New Roman" w:hAnsi="Times New Roman" w:cs="Times New Roman"/>
                <w:color w:val="000000"/>
                <w:sz w:val="24"/>
                <w:szCs w:val="24"/>
              </w:rPr>
              <w:t>13</w:t>
            </w:r>
            <w:r w:rsidR="00063AEC">
              <w:rPr>
                <w:rFonts w:ascii="Times New Roman" w:hAnsi="Times New Roman" w:cs="Times New Roman"/>
                <w:color w:val="000000"/>
                <w:sz w:val="24"/>
                <w:szCs w:val="24"/>
              </w:rPr>
              <w:t>608</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6</w:t>
            </w:r>
          </w:p>
        </w:tc>
        <w:tc>
          <w:tcPr>
            <w:tcW w:w="3083" w:type="dxa"/>
          </w:tcPr>
          <w:p w:rsidR="00F14995" w:rsidRPr="00F728CC" w:rsidRDefault="00F14995" w:rsidP="00F45C75">
            <w:pPr>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8</w:t>
            </w:r>
            <w:r w:rsidRPr="00F728CC">
              <w:rPr>
                <w:rFonts w:ascii="Times New Roman" w:hAnsi="Times New Roman" w:cs="Times New Roman"/>
                <w:sz w:val="24"/>
                <w:szCs w:val="24"/>
              </w:rPr>
              <w:t xml:space="preserve"> задачи 2 подпрограммы 1</w:t>
            </w:r>
          </w:p>
          <w:p w:rsidR="00F14995" w:rsidRPr="00F728CC" w:rsidRDefault="00F14995"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lastRenderedPageBreak/>
              <w:t>Финансирование мероприятий, направленных на выполнение муниципального задания муниципальными общеобразовательными организациями</w:t>
            </w:r>
          </w:p>
        </w:tc>
        <w:tc>
          <w:tcPr>
            <w:tcW w:w="2060" w:type="dxa"/>
          </w:tcPr>
          <w:p w:rsidR="00F14995" w:rsidRPr="00BC124B"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53509,9</w:t>
            </w:r>
          </w:p>
        </w:tc>
        <w:tc>
          <w:tcPr>
            <w:tcW w:w="2060" w:type="dxa"/>
          </w:tcPr>
          <w:p w:rsidR="00F14995" w:rsidRPr="00BC124B" w:rsidRDefault="00155793" w:rsidP="00063AEC">
            <w:pPr>
              <w:rPr>
                <w:rFonts w:ascii="Times New Roman" w:hAnsi="Times New Roman" w:cs="Times New Roman"/>
                <w:sz w:val="24"/>
                <w:szCs w:val="24"/>
              </w:rPr>
            </w:pPr>
            <w:r w:rsidRPr="00BC124B">
              <w:rPr>
                <w:rFonts w:ascii="Times New Roman" w:hAnsi="Times New Roman" w:cs="Times New Roman"/>
                <w:sz w:val="24"/>
                <w:szCs w:val="24"/>
              </w:rPr>
              <w:t>5</w:t>
            </w:r>
            <w:r w:rsidR="00063AEC">
              <w:rPr>
                <w:rFonts w:ascii="Times New Roman" w:hAnsi="Times New Roman" w:cs="Times New Roman"/>
                <w:sz w:val="24"/>
                <w:szCs w:val="24"/>
              </w:rPr>
              <w:t>3418,9</w:t>
            </w:r>
          </w:p>
        </w:tc>
        <w:tc>
          <w:tcPr>
            <w:tcW w:w="1885" w:type="dxa"/>
          </w:tcPr>
          <w:p w:rsidR="00F14995" w:rsidRPr="00BC124B" w:rsidRDefault="00155793" w:rsidP="00063AEC">
            <w:pPr>
              <w:widowControl w:val="0"/>
              <w:autoSpaceDE w:val="0"/>
              <w:autoSpaceDN w:val="0"/>
              <w:adjustRightInd w:val="0"/>
              <w:rPr>
                <w:rFonts w:ascii="Times New Roman" w:hAnsi="Times New Roman" w:cs="Times New Roman"/>
                <w:sz w:val="24"/>
                <w:szCs w:val="24"/>
              </w:rPr>
            </w:pPr>
            <w:r w:rsidRPr="00BC124B">
              <w:rPr>
                <w:rFonts w:ascii="Times New Roman" w:hAnsi="Times New Roman" w:cs="Times New Roman"/>
                <w:sz w:val="24"/>
                <w:szCs w:val="24"/>
              </w:rPr>
              <w:t>99,</w:t>
            </w:r>
            <w:r w:rsidR="00063AEC">
              <w:rPr>
                <w:rFonts w:ascii="Times New Roman" w:hAnsi="Times New Roman" w:cs="Times New Roman"/>
                <w:sz w:val="24"/>
                <w:szCs w:val="24"/>
              </w:rPr>
              <w:t>8</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7</w:t>
            </w:r>
          </w:p>
        </w:tc>
        <w:tc>
          <w:tcPr>
            <w:tcW w:w="3083" w:type="dxa"/>
            <w:shd w:val="clear" w:color="auto" w:fill="auto"/>
          </w:tcPr>
          <w:p w:rsidR="00F14995" w:rsidRPr="005344A4" w:rsidRDefault="00F14995" w:rsidP="00F45C75">
            <w:pPr>
              <w:rPr>
                <w:rFonts w:ascii="Times New Roman" w:hAnsi="Times New Roman" w:cs="Times New Roman"/>
                <w:sz w:val="24"/>
                <w:szCs w:val="21"/>
              </w:rPr>
            </w:pPr>
            <w:r w:rsidRPr="005344A4">
              <w:rPr>
                <w:rFonts w:ascii="Times New Roman" w:hAnsi="Times New Roman" w:cs="Times New Roman"/>
                <w:sz w:val="24"/>
                <w:szCs w:val="21"/>
              </w:rPr>
              <w:t xml:space="preserve">Основное мероприятие </w:t>
            </w:r>
            <w:r>
              <w:rPr>
                <w:rFonts w:ascii="Times New Roman" w:hAnsi="Times New Roman" w:cs="Times New Roman"/>
                <w:sz w:val="24"/>
                <w:szCs w:val="21"/>
              </w:rPr>
              <w:t>9</w:t>
            </w:r>
            <w:r w:rsidRPr="005344A4">
              <w:rPr>
                <w:rFonts w:ascii="Times New Roman" w:hAnsi="Times New Roman" w:cs="Times New Roman"/>
                <w:sz w:val="24"/>
                <w:szCs w:val="21"/>
              </w:rPr>
              <w:t xml:space="preserve"> задачи 2 подпрограммы 1</w:t>
            </w:r>
          </w:p>
          <w:p w:rsidR="00F14995" w:rsidRPr="005344A4" w:rsidRDefault="00F14995" w:rsidP="00F45C75">
            <w:pPr>
              <w:rPr>
                <w:rFonts w:ascii="Times New Roman" w:hAnsi="Times New Roman" w:cs="Times New Roman"/>
                <w:sz w:val="24"/>
                <w:szCs w:val="21"/>
              </w:rPr>
            </w:pPr>
            <w:r w:rsidRPr="005344A4">
              <w:rPr>
                <w:rFonts w:ascii="Times New Roman" w:hAnsi="Times New Roman" w:cs="Times New Roman"/>
                <w:sz w:val="24"/>
                <w:szCs w:val="21"/>
              </w:rPr>
              <w:t xml:space="preserve">Осуществление полномочий в части реализации Закона Липецкой области от 19 августа 2008 года №180-ОЗ «О нормативах финансирования общеобразовательных учреждений» </w:t>
            </w:r>
          </w:p>
        </w:tc>
        <w:tc>
          <w:tcPr>
            <w:tcW w:w="2060" w:type="dxa"/>
          </w:tcPr>
          <w:p w:rsidR="00F14995" w:rsidRPr="00D2619D" w:rsidRDefault="009602DF" w:rsidP="00063AEC">
            <w:pPr>
              <w:rPr>
                <w:rFonts w:ascii="Times New Roman" w:hAnsi="Times New Roman" w:cs="Times New Roman"/>
                <w:color w:val="000000"/>
                <w:sz w:val="24"/>
                <w:szCs w:val="24"/>
              </w:rPr>
            </w:pPr>
            <w:r>
              <w:rPr>
                <w:rFonts w:ascii="Times New Roman" w:hAnsi="Times New Roman" w:cs="Times New Roman"/>
                <w:color w:val="000000"/>
                <w:sz w:val="24"/>
                <w:szCs w:val="24"/>
              </w:rPr>
              <w:t>3</w:t>
            </w:r>
            <w:r w:rsidR="00063AEC">
              <w:rPr>
                <w:rFonts w:ascii="Times New Roman" w:hAnsi="Times New Roman" w:cs="Times New Roman"/>
                <w:color w:val="000000"/>
                <w:sz w:val="24"/>
                <w:szCs w:val="24"/>
              </w:rPr>
              <w:t>41958,6</w:t>
            </w:r>
          </w:p>
        </w:tc>
        <w:tc>
          <w:tcPr>
            <w:tcW w:w="2060" w:type="dxa"/>
          </w:tcPr>
          <w:p w:rsidR="00F14995" w:rsidRPr="00D2619D" w:rsidRDefault="009602DF" w:rsidP="00063AEC">
            <w:pPr>
              <w:rPr>
                <w:rFonts w:ascii="Times New Roman" w:hAnsi="Times New Roman" w:cs="Times New Roman"/>
                <w:color w:val="000000"/>
                <w:sz w:val="24"/>
                <w:szCs w:val="24"/>
              </w:rPr>
            </w:pPr>
            <w:r>
              <w:rPr>
                <w:rFonts w:ascii="Times New Roman" w:hAnsi="Times New Roman" w:cs="Times New Roman"/>
                <w:color w:val="000000"/>
                <w:sz w:val="24"/>
                <w:szCs w:val="24"/>
              </w:rPr>
              <w:t>3</w:t>
            </w:r>
            <w:r w:rsidR="00063AEC">
              <w:rPr>
                <w:rFonts w:ascii="Times New Roman" w:hAnsi="Times New Roman" w:cs="Times New Roman"/>
                <w:color w:val="000000"/>
                <w:sz w:val="24"/>
                <w:szCs w:val="24"/>
              </w:rPr>
              <w:t>41958,6</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8</w:t>
            </w:r>
          </w:p>
        </w:tc>
        <w:tc>
          <w:tcPr>
            <w:tcW w:w="3083" w:type="dxa"/>
            <w:shd w:val="clear" w:color="auto" w:fill="auto"/>
          </w:tcPr>
          <w:p w:rsidR="00F14995" w:rsidRPr="005344A4" w:rsidRDefault="00F14995" w:rsidP="00F45C75">
            <w:pPr>
              <w:rPr>
                <w:rFonts w:ascii="Times New Roman" w:hAnsi="Times New Roman" w:cs="Times New Roman"/>
                <w:sz w:val="24"/>
                <w:szCs w:val="21"/>
              </w:rPr>
            </w:pPr>
            <w:r w:rsidRPr="005344A4">
              <w:rPr>
                <w:rFonts w:ascii="Times New Roman" w:hAnsi="Times New Roman" w:cs="Times New Roman"/>
                <w:sz w:val="24"/>
                <w:szCs w:val="21"/>
              </w:rPr>
              <w:t>Основное мероприятие 1</w:t>
            </w:r>
            <w:r>
              <w:rPr>
                <w:rFonts w:ascii="Times New Roman" w:hAnsi="Times New Roman" w:cs="Times New Roman"/>
                <w:sz w:val="24"/>
                <w:szCs w:val="21"/>
              </w:rPr>
              <w:t>0</w:t>
            </w:r>
            <w:r w:rsidRPr="005344A4">
              <w:rPr>
                <w:rFonts w:ascii="Times New Roman" w:hAnsi="Times New Roman" w:cs="Times New Roman"/>
                <w:sz w:val="24"/>
                <w:szCs w:val="21"/>
              </w:rPr>
              <w:t xml:space="preserve"> задачи 2 подпрограммы 1</w:t>
            </w:r>
          </w:p>
          <w:p w:rsidR="00F14995" w:rsidRPr="005344A4" w:rsidRDefault="00F14995" w:rsidP="00F45C75">
            <w:pPr>
              <w:rPr>
                <w:rFonts w:ascii="Times New Roman" w:hAnsi="Times New Roman" w:cs="Times New Roman"/>
                <w:color w:val="000000"/>
                <w:sz w:val="24"/>
                <w:szCs w:val="21"/>
              </w:rPr>
            </w:pPr>
            <w:r w:rsidRPr="005344A4">
              <w:rPr>
                <w:rFonts w:ascii="Times New Roman" w:hAnsi="Times New Roman" w:cs="Times New Roman"/>
                <w:color w:val="000000"/>
                <w:sz w:val="24"/>
                <w:szCs w:val="21"/>
              </w:rPr>
              <w:t>Реализация мероприятий, направленных на создание в общеобразовательных организациях, расположенных в сельской местности, условий для занятия физической культурой и спортом</w:t>
            </w:r>
          </w:p>
        </w:tc>
        <w:tc>
          <w:tcPr>
            <w:tcW w:w="2060" w:type="dxa"/>
          </w:tcPr>
          <w:p w:rsidR="00F14995" w:rsidRPr="00D2619D" w:rsidRDefault="00063AEC"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F14995"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F14995" w:rsidRPr="00D2619D" w:rsidRDefault="00063AE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9</w:t>
            </w:r>
          </w:p>
        </w:tc>
        <w:tc>
          <w:tcPr>
            <w:tcW w:w="3083" w:type="dxa"/>
          </w:tcPr>
          <w:p w:rsidR="00F14995" w:rsidRPr="00F728CC" w:rsidRDefault="00F14995"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3 программы 1</w:t>
            </w:r>
          </w:p>
          <w:p w:rsidR="00F14995" w:rsidRPr="00F728CC" w:rsidRDefault="00F14995"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Финансирование мероприятий, направленных на выполнение муниципального задания учреждениями дополнительного образования</w:t>
            </w:r>
          </w:p>
        </w:tc>
        <w:tc>
          <w:tcPr>
            <w:tcW w:w="2060" w:type="dxa"/>
          </w:tcPr>
          <w:p w:rsidR="00F14995"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14335,3</w:t>
            </w:r>
          </w:p>
        </w:tc>
        <w:tc>
          <w:tcPr>
            <w:tcW w:w="2060" w:type="dxa"/>
          </w:tcPr>
          <w:p w:rsidR="00F14995"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14335,3</w:t>
            </w:r>
          </w:p>
        </w:tc>
        <w:tc>
          <w:tcPr>
            <w:tcW w:w="1885" w:type="dxa"/>
          </w:tcPr>
          <w:p w:rsidR="00F14995" w:rsidRPr="00D2619D" w:rsidRDefault="009602D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C735DC" w:rsidRPr="00F728CC" w:rsidTr="00D2619D">
        <w:trPr>
          <w:jc w:val="center"/>
        </w:trPr>
        <w:tc>
          <w:tcPr>
            <w:tcW w:w="540" w:type="dxa"/>
          </w:tcPr>
          <w:p w:rsidR="00C735DC" w:rsidRPr="00F728CC"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083" w:type="dxa"/>
          </w:tcPr>
          <w:p w:rsidR="00C735DC" w:rsidRPr="00F728CC" w:rsidRDefault="00C735DC" w:rsidP="00F45C75">
            <w:pPr>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2 задачи 3 программы 1 </w:t>
            </w:r>
          </w:p>
          <w:p w:rsidR="00C735DC" w:rsidRPr="00F728CC" w:rsidRDefault="00964CFB" w:rsidP="00F45C75">
            <w:pPr>
              <w:rPr>
                <w:rFonts w:ascii="Times New Roman" w:hAnsi="Times New Roman" w:cs="Times New Roman"/>
                <w:sz w:val="24"/>
                <w:szCs w:val="24"/>
              </w:rPr>
            </w:pPr>
            <w:r>
              <w:rPr>
                <w:rFonts w:ascii="Times New Roman" w:hAnsi="Times New Roman" w:cs="Times New Roman"/>
                <w:sz w:val="24"/>
                <w:szCs w:val="24"/>
              </w:rPr>
              <w:t>Ф</w:t>
            </w:r>
            <w:r w:rsidR="00C735DC" w:rsidRPr="00F728CC">
              <w:rPr>
                <w:rFonts w:ascii="Times New Roman" w:hAnsi="Times New Roman" w:cs="Times New Roman"/>
                <w:sz w:val="24"/>
                <w:szCs w:val="24"/>
              </w:rPr>
              <w:t>инансирование мероприятий, направленных на повышение заработной платы педагогам дополнительного образования детей</w:t>
            </w:r>
          </w:p>
        </w:tc>
        <w:tc>
          <w:tcPr>
            <w:tcW w:w="2060"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1</w:t>
            </w:r>
          </w:p>
        </w:tc>
        <w:tc>
          <w:tcPr>
            <w:tcW w:w="3083" w:type="dxa"/>
          </w:tcPr>
          <w:p w:rsidR="00F14995" w:rsidRPr="00F728CC" w:rsidRDefault="00F14995" w:rsidP="00F45C75">
            <w:pPr>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3</w:t>
            </w:r>
            <w:r w:rsidRPr="00F728CC">
              <w:rPr>
                <w:rFonts w:ascii="Times New Roman" w:hAnsi="Times New Roman" w:cs="Times New Roman"/>
                <w:sz w:val="24"/>
                <w:szCs w:val="24"/>
              </w:rPr>
              <w:t xml:space="preserve"> задачи 3 программы 1</w:t>
            </w:r>
          </w:p>
          <w:p w:rsidR="00F14995" w:rsidRPr="00F728CC" w:rsidRDefault="00F14995"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 Проведение оздоровительной кампании</w:t>
            </w:r>
          </w:p>
        </w:tc>
        <w:tc>
          <w:tcPr>
            <w:tcW w:w="2060" w:type="dxa"/>
          </w:tcPr>
          <w:p w:rsidR="00F14995"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3145,1</w:t>
            </w:r>
          </w:p>
        </w:tc>
        <w:tc>
          <w:tcPr>
            <w:tcW w:w="2060" w:type="dxa"/>
          </w:tcPr>
          <w:p w:rsidR="00F14995"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3145,1</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6567D0" w:rsidRPr="00F728CC" w:rsidTr="00D2619D">
        <w:trPr>
          <w:jc w:val="center"/>
        </w:trPr>
        <w:tc>
          <w:tcPr>
            <w:tcW w:w="540" w:type="dxa"/>
          </w:tcPr>
          <w:p w:rsidR="006567D0"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w:t>
            </w:r>
            <w:r w:rsidR="0059431B">
              <w:rPr>
                <w:rFonts w:ascii="Times New Roman" w:hAnsi="Times New Roman" w:cs="Times New Roman"/>
                <w:sz w:val="24"/>
                <w:szCs w:val="24"/>
                <w:shd w:val="clear" w:color="auto" w:fill="FFFFFF"/>
              </w:rPr>
              <w:t>2</w:t>
            </w:r>
          </w:p>
        </w:tc>
        <w:tc>
          <w:tcPr>
            <w:tcW w:w="3083" w:type="dxa"/>
          </w:tcPr>
          <w:p w:rsidR="006567D0" w:rsidRPr="00F14995" w:rsidRDefault="006567D0" w:rsidP="00F45C75">
            <w:pPr>
              <w:ind w:left="-57" w:right="-57"/>
              <w:rPr>
                <w:rFonts w:ascii="Times New Roman" w:hAnsi="Times New Roman" w:cs="Times New Roman"/>
                <w:sz w:val="24"/>
                <w:szCs w:val="24"/>
              </w:rPr>
            </w:pPr>
            <w:r w:rsidRPr="00F14995">
              <w:rPr>
                <w:rFonts w:ascii="Times New Roman" w:hAnsi="Times New Roman" w:cs="Times New Roman"/>
                <w:sz w:val="24"/>
                <w:szCs w:val="24"/>
              </w:rPr>
              <w:t xml:space="preserve">Основное мероприятие 4 задачи 3 </w:t>
            </w:r>
            <w:hyperlink w:anchor="P326" w:history="1">
              <w:r w:rsidRPr="00F14995">
                <w:rPr>
                  <w:rFonts w:ascii="Times New Roman" w:hAnsi="Times New Roman" w:cs="Times New Roman"/>
                  <w:sz w:val="24"/>
                  <w:szCs w:val="24"/>
                </w:rPr>
                <w:t>программы 1</w:t>
              </w:r>
            </w:hyperlink>
          </w:p>
          <w:p w:rsidR="006567D0" w:rsidRPr="00F728CC" w:rsidRDefault="006567D0" w:rsidP="00F45C75">
            <w:pPr>
              <w:ind w:left="-57" w:right="-57"/>
              <w:rPr>
                <w:rFonts w:ascii="Times New Roman" w:hAnsi="Times New Roman" w:cs="Times New Roman"/>
                <w:sz w:val="24"/>
                <w:szCs w:val="24"/>
              </w:rPr>
            </w:pPr>
            <w:r w:rsidRPr="00F14995">
              <w:rPr>
                <w:rFonts w:ascii="Times New Roman" w:hAnsi="Times New Roman" w:cs="Times New Roman"/>
                <w:sz w:val="24"/>
                <w:szCs w:val="24"/>
              </w:rPr>
              <w:t>Организация занятости несовершеннолетних граждан в период каникул</w:t>
            </w:r>
          </w:p>
        </w:tc>
        <w:tc>
          <w:tcPr>
            <w:tcW w:w="2060" w:type="dxa"/>
          </w:tcPr>
          <w:p w:rsidR="006567D0"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6567D0"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063AEC" w:rsidRPr="00F728CC" w:rsidTr="00D2619D">
        <w:trPr>
          <w:jc w:val="center"/>
        </w:trPr>
        <w:tc>
          <w:tcPr>
            <w:tcW w:w="540" w:type="dxa"/>
          </w:tcPr>
          <w:p w:rsidR="00063AEC" w:rsidRDefault="00EE19C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23</w:t>
            </w:r>
          </w:p>
        </w:tc>
        <w:tc>
          <w:tcPr>
            <w:tcW w:w="3083" w:type="dxa"/>
          </w:tcPr>
          <w:p w:rsidR="00063AEC" w:rsidRPr="00F14995" w:rsidRDefault="00063AEC" w:rsidP="00F45C75">
            <w:pPr>
              <w:ind w:left="-57" w:right="-57"/>
              <w:rPr>
                <w:rFonts w:ascii="Times New Roman" w:hAnsi="Times New Roman" w:cs="Times New Roman"/>
                <w:sz w:val="24"/>
                <w:szCs w:val="24"/>
              </w:rPr>
            </w:pPr>
            <w:r w:rsidRPr="00063AEC">
              <w:rPr>
                <w:rFonts w:ascii="Times New Roman" w:hAnsi="Times New Roman" w:cs="Times New Roman"/>
                <w:sz w:val="24"/>
                <w:szCs w:val="24"/>
              </w:rPr>
              <w:t>Основное мероприятие 5 задачи 3 подпрограммы 1 Внедрение и реализация системы персонифицированного дополнительного образования</w:t>
            </w:r>
          </w:p>
        </w:tc>
        <w:tc>
          <w:tcPr>
            <w:tcW w:w="2060" w:type="dxa"/>
          </w:tcPr>
          <w:p w:rsidR="00063AEC" w:rsidRDefault="00063AEC" w:rsidP="00F45C75">
            <w:pPr>
              <w:rPr>
                <w:rFonts w:ascii="Times New Roman" w:hAnsi="Times New Roman" w:cs="Times New Roman"/>
                <w:sz w:val="24"/>
                <w:szCs w:val="24"/>
              </w:rPr>
            </w:pPr>
            <w:r>
              <w:rPr>
                <w:rFonts w:ascii="Times New Roman" w:hAnsi="Times New Roman" w:cs="Times New Roman"/>
                <w:sz w:val="24"/>
                <w:szCs w:val="24"/>
              </w:rPr>
              <w:t>179,2</w:t>
            </w:r>
          </w:p>
        </w:tc>
        <w:tc>
          <w:tcPr>
            <w:tcW w:w="2060" w:type="dxa"/>
          </w:tcPr>
          <w:p w:rsidR="00063AEC"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163,2</w:t>
            </w:r>
          </w:p>
        </w:tc>
        <w:tc>
          <w:tcPr>
            <w:tcW w:w="1885" w:type="dxa"/>
          </w:tcPr>
          <w:p w:rsidR="00063AEC" w:rsidRDefault="00063AE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91,1</w:t>
            </w:r>
          </w:p>
        </w:tc>
      </w:tr>
      <w:tr w:rsidR="006567D0" w:rsidRPr="00F728CC" w:rsidTr="00D2619D">
        <w:trPr>
          <w:jc w:val="center"/>
        </w:trPr>
        <w:tc>
          <w:tcPr>
            <w:tcW w:w="540" w:type="dxa"/>
          </w:tcPr>
          <w:p w:rsidR="006567D0" w:rsidRPr="00F728CC" w:rsidRDefault="00474B34"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EE19CE">
              <w:rPr>
                <w:rFonts w:ascii="Times New Roman" w:hAnsi="Times New Roman" w:cs="Times New Roman"/>
                <w:sz w:val="24"/>
                <w:szCs w:val="24"/>
                <w:shd w:val="clear" w:color="auto" w:fill="FFFFFF"/>
              </w:rPr>
              <w:t>4</w:t>
            </w:r>
          </w:p>
        </w:tc>
        <w:tc>
          <w:tcPr>
            <w:tcW w:w="3083" w:type="dxa"/>
          </w:tcPr>
          <w:p w:rsidR="006567D0" w:rsidRPr="00F728CC" w:rsidRDefault="006567D0"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подпрограммы 1</w:t>
            </w:r>
          </w:p>
          <w:p w:rsidR="006567D0" w:rsidRPr="00F728CC" w:rsidRDefault="006567D0" w:rsidP="00F45C75">
            <w:pPr>
              <w:rPr>
                <w:rFonts w:ascii="Times New Roman" w:hAnsi="Times New Roman" w:cs="Times New Roman"/>
                <w:sz w:val="24"/>
                <w:szCs w:val="24"/>
              </w:rPr>
            </w:pPr>
            <w:r w:rsidRPr="00F728CC">
              <w:rPr>
                <w:rFonts w:ascii="Times New Roman" w:hAnsi="Times New Roman" w:cs="Times New Roman"/>
                <w:sz w:val="24"/>
                <w:szCs w:val="24"/>
              </w:rPr>
              <w:t>Укрепление материально-технической базы</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434E5B" w:rsidRPr="00F728CC" w:rsidTr="00C1333E">
        <w:trPr>
          <w:trHeight w:val="1932"/>
          <w:jc w:val="center"/>
        </w:trPr>
        <w:tc>
          <w:tcPr>
            <w:tcW w:w="540" w:type="dxa"/>
          </w:tcPr>
          <w:p w:rsidR="00434E5B" w:rsidRPr="00F728CC" w:rsidRDefault="00434E5B"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p>
        </w:tc>
        <w:tc>
          <w:tcPr>
            <w:tcW w:w="3083" w:type="dxa"/>
          </w:tcPr>
          <w:p w:rsidR="00434E5B" w:rsidRPr="00964CFB" w:rsidRDefault="00434E5B" w:rsidP="00F45C75">
            <w:pPr>
              <w:rPr>
                <w:rFonts w:ascii="Times New Roman" w:hAnsi="Times New Roman" w:cs="Times New Roman"/>
                <w:sz w:val="24"/>
                <w:szCs w:val="24"/>
              </w:rPr>
            </w:pPr>
            <w:r>
              <w:rPr>
                <w:rFonts w:ascii="Times New Roman" w:hAnsi="Times New Roman" w:cs="Times New Roman"/>
                <w:sz w:val="24"/>
                <w:szCs w:val="24"/>
              </w:rPr>
              <w:t xml:space="preserve">Основное мероприятие </w:t>
            </w:r>
            <w:r w:rsidRPr="00964CFB">
              <w:rPr>
                <w:rFonts w:ascii="Times New Roman" w:hAnsi="Times New Roman" w:cs="Times New Roman"/>
                <w:sz w:val="24"/>
                <w:szCs w:val="24"/>
              </w:rPr>
              <w:t>2 подпрограммы 1</w:t>
            </w:r>
          </w:p>
          <w:p w:rsidR="00434E5B" w:rsidRPr="00F728CC" w:rsidRDefault="00434E5B" w:rsidP="00A70CEE">
            <w:pPr>
              <w:rPr>
                <w:rFonts w:ascii="Times New Roman" w:hAnsi="Times New Roman" w:cs="Times New Roman"/>
                <w:sz w:val="24"/>
                <w:szCs w:val="24"/>
              </w:rPr>
            </w:pPr>
            <w:r w:rsidRPr="00964CFB">
              <w:rPr>
                <w:rFonts w:ascii="Times New Roman" w:hAnsi="Times New Roman" w:cs="Times New Roman"/>
                <w:sz w:val="24"/>
                <w:szCs w:val="24"/>
              </w:rPr>
              <w:t>Оплата жилья и коммунальных услуг педагогическим работникам и работникам культуры</w:t>
            </w:r>
            <w:r>
              <w:rPr>
                <w:rFonts w:ascii="Times New Roman" w:hAnsi="Times New Roman" w:cs="Times New Roman"/>
                <w:sz w:val="24"/>
                <w:szCs w:val="24"/>
              </w:rPr>
              <w:t xml:space="preserve"> </w:t>
            </w:r>
          </w:p>
        </w:tc>
        <w:tc>
          <w:tcPr>
            <w:tcW w:w="2060" w:type="dxa"/>
          </w:tcPr>
          <w:p w:rsidR="00434E5B" w:rsidRPr="00D2619D" w:rsidRDefault="00434E5B" w:rsidP="009D70E6">
            <w:pPr>
              <w:rPr>
                <w:rFonts w:ascii="Times New Roman" w:hAnsi="Times New Roman" w:cs="Times New Roman"/>
                <w:color w:val="000000"/>
                <w:sz w:val="24"/>
                <w:szCs w:val="24"/>
              </w:rPr>
            </w:pPr>
            <w:r>
              <w:rPr>
                <w:rFonts w:ascii="Times New Roman" w:hAnsi="Times New Roman" w:cs="Times New Roman"/>
                <w:color w:val="000000"/>
                <w:sz w:val="24"/>
                <w:szCs w:val="24"/>
              </w:rPr>
              <w:t>2640</w:t>
            </w:r>
          </w:p>
        </w:tc>
        <w:tc>
          <w:tcPr>
            <w:tcW w:w="2060" w:type="dxa"/>
          </w:tcPr>
          <w:p w:rsidR="00434E5B" w:rsidRPr="00D2619D" w:rsidRDefault="00434E5B" w:rsidP="00F45C75">
            <w:pPr>
              <w:rPr>
                <w:rFonts w:ascii="Times New Roman" w:hAnsi="Times New Roman" w:cs="Times New Roman"/>
                <w:color w:val="000000"/>
                <w:sz w:val="24"/>
                <w:szCs w:val="24"/>
              </w:rPr>
            </w:pPr>
            <w:r>
              <w:rPr>
                <w:rFonts w:ascii="Times New Roman" w:hAnsi="Times New Roman" w:cs="Times New Roman"/>
                <w:color w:val="000000"/>
                <w:sz w:val="24"/>
                <w:szCs w:val="24"/>
              </w:rPr>
              <w:t>2602</w:t>
            </w:r>
          </w:p>
        </w:tc>
        <w:tc>
          <w:tcPr>
            <w:tcW w:w="1885" w:type="dxa"/>
          </w:tcPr>
          <w:p w:rsidR="00434E5B" w:rsidRPr="00D2619D" w:rsidRDefault="00434E5B" w:rsidP="00063AEC">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98,6</w:t>
            </w:r>
          </w:p>
        </w:tc>
      </w:tr>
      <w:tr w:rsidR="006567D0" w:rsidRPr="00F728CC" w:rsidTr="00D2619D">
        <w:trPr>
          <w:jc w:val="center"/>
        </w:trPr>
        <w:tc>
          <w:tcPr>
            <w:tcW w:w="540" w:type="dxa"/>
          </w:tcPr>
          <w:p w:rsidR="006567D0"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6</w:t>
            </w:r>
          </w:p>
        </w:tc>
        <w:tc>
          <w:tcPr>
            <w:tcW w:w="3083" w:type="dxa"/>
            <w:shd w:val="clear" w:color="auto" w:fill="auto"/>
          </w:tcPr>
          <w:p w:rsidR="006567D0" w:rsidRPr="00687E1F" w:rsidRDefault="006567D0" w:rsidP="00F45C75">
            <w:pPr>
              <w:ind w:right="-113"/>
              <w:rPr>
                <w:rFonts w:ascii="Times New Roman" w:hAnsi="Times New Roman" w:cs="Times New Roman"/>
                <w:color w:val="000000"/>
                <w:sz w:val="24"/>
                <w:szCs w:val="21"/>
              </w:rPr>
            </w:pPr>
            <w:r w:rsidRPr="00687E1F">
              <w:rPr>
                <w:rFonts w:ascii="Times New Roman" w:hAnsi="Times New Roman" w:cs="Times New Roman"/>
                <w:color w:val="000000"/>
                <w:sz w:val="24"/>
                <w:szCs w:val="21"/>
              </w:rPr>
              <w:t>Основное мероприятие 3 подпрограммы 1</w:t>
            </w:r>
          </w:p>
          <w:p w:rsidR="006567D0" w:rsidRPr="00687E1F" w:rsidRDefault="006567D0" w:rsidP="00F45C75">
            <w:pPr>
              <w:rPr>
                <w:rFonts w:ascii="Times New Roman" w:hAnsi="Times New Roman" w:cs="Times New Roman"/>
                <w:color w:val="000000"/>
                <w:sz w:val="24"/>
                <w:szCs w:val="21"/>
              </w:rPr>
            </w:pPr>
            <w:r w:rsidRPr="00687E1F">
              <w:rPr>
                <w:rFonts w:ascii="Times New Roman" w:hAnsi="Times New Roman" w:cs="Times New Roman"/>
                <w:color w:val="000000"/>
                <w:sz w:val="24"/>
                <w:szCs w:val="21"/>
              </w:rPr>
              <w:t xml:space="preserve">Приобретения школьной и спортивной формы детям из многодетных семей </w:t>
            </w:r>
          </w:p>
        </w:tc>
        <w:tc>
          <w:tcPr>
            <w:tcW w:w="2060" w:type="dxa"/>
          </w:tcPr>
          <w:p w:rsidR="006567D0"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3904</w:t>
            </w:r>
          </w:p>
        </w:tc>
        <w:tc>
          <w:tcPr>
            <w:tcW w:w="2060" w:type="dxa"/>
          </w:tcPr>
          <w:p w:rsidR="006567D0"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3903</w:t>
            </w:r>
          </w:p>
        </w:tc>
        <w:tc>
          <w:tcPr>
            <w:tcW w:w="1885" w:type="dxa"/>
          </w:tcPr>
          <w:p w:rsidR="006567D0" w:rsidRPr="00D2619D" w:rsidRDefault="00063AE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6567D0" w:rsidRPr="00F728CC" w:rsidTr="00D2619D">
        <w:trPr>
          <w:jc w:val="center"/>
        </w:trPr>
        <w:tc>
          <w:tcPr>
            <w:tcW w:w="540" w:type="dxa"/>
          </w:tcPr>
          <w:p w:rsidR="006567D0"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7</w:t>
            </w:r>
          </w:p>
        </w:tc>
        <w:tc>
          <w:tcPr>
            <w:tcW w:w="3083" w:type="dxa"/>
            <w:shd w:val="clear" w:color="auto" w:fill="auto"/>
          </w:tcPr>
          <w:p w:rsidR="006567D0" w:rsidRPr="00687E1F" w:rsidRDefault="006567D0" w:rsidP="00F45C75">
            <w:pPr>
              <w:rPr>
                <w:rFonts w:ascii="Times New Roman" w:hAnsi="Times New Roman" w:cs="Times New Roman"/>
                <w:color w:val="000000"/>
                <w:sz w:val="24"/>
                <w:szCs w:val="21"/>
              </w:rPr>
            </w:pPr>
            <w:r w:rsidRPr="00687E1F">
              <w:rPr>
                <w:rFonts w:ascii="Times New Roman" w:hAnsi="Times New Roman" w:cs="Times New Roman"/>
                <w:color w:val="000000"/>
                <w:sz w:val="24"/>
                <w:szCs w:val="21"/>
              </w:rPr>
              <w:t>Основное мероприятие 4 программы 1</w:t>
            </w:r>
          </w:p>
          <w:p w:rsidR="006567D0" w:rsidRPr="006567D0" w:rsidRDefault="006567D0" w:rsidP="00F45C75">
            <w:pPr>
              <w:rPr>
                <w:rFonts w:ascii="Times New Roman" w:hAnsi="Times New Roman" w:cs="Times New Roman"/>
                <w:color w:val="000000"/>
                <w:sz w:val="24"/>
                <w:szCs w:val="24"/>
              </w:rPr>
            </w:pPr>
            <w:r w:rsidRPr="006567D0">
              <w:rPr>
                <w:rFonts w:ascii="Times New Roman" w:hAnsi="Times New Roman" w:cs="Times New Roman"/>
                <w:sz w:val="24"/>
                <w:szCs w:val="24"/>
              </w:rPr>
              <w:t>Развитие и совершенствование системы образования и контроля качества образования</w:t>
            </w:r>
          </w:p>
        </w:tc>
        <w:tc>
          <w:tcPr>
            <w:tcW w:w="2060" w:type="dxa"/>
          </w:tcPr>
          <w:p w:rsidR="006567D0"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14583,5</w:t>
            </w:r>
          </w:p>
        </w:tc>
        <w:tc>
          <w:tcPr>
            <w:tcW w:w="2060" w:type="dxa"/>
          </w:tcPr>
          <w:p w:rsidR="006567D0" w:rsidRPr="00D2619D" w:rsidRDefault="00B5604C" w:rsidP="009D70E6">
            <w:pPr>
              <w:rPr>
                <w:rFonts w:ascii="Times New Roman" w:hAnsi="Times New Roman" w:cs="Times New Roman"/>
                <w:color w:val="000000"/>
                <w:sz w:val="24"/>
                <w:szCs w:val="24"/>
              </w:rPr>
            </w:pPr>
            <w:r>
              <w:rPr>
                <w:rFonts w:ascii="Times New Roman" w:hAnsi="Times New Roman" w:cs="Times New Roman"/>
                <w:color w:val="000000"/>
                <w:sz w:val="24"/>
                <w:szCs w:val="24"/>
              </w:rPr>
              <w:t>14563,8</w:t>
            </w:r>
          </w:p>
        </w:tc>
        <w:tc>
          <w:tcPr>
            <w:tcW w:w="1885" w:type="dxa"/>
          </w:tcPr>
          <w:p w:rsidR="006567D0" w:rsidRPr="00D2619D" w:rsidRDefault="009D70E6" w:rsidP="009D70E6">
            <w:pPr>
              <w:rPr>
                <w:rFonts w:ascii="Times New Roman" w:hAnsi="Times New Roman" w:cs="Times New Roman"/>
                <w:color w:val="000000"/>
                <w:sz w:val="24"/>
                <w:szCs w:val="24"/>
              </w:rPr>
            </w:pPr>
            <w:r>
              <w:rPr>
                <w:rFonts w:ascii="Times New Roman" w:hAnsi="Times New Roman" w:cs="Times New Roman"/>
                <w:color w:val="000000"/>
                <w:sz w:val="24"/>
                <w:szCs w:val="24"/>
              </w:rPr>
              <w:t>99,9</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8</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1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Обеспечение количественного роста и качественного улучшения библиотечных фондов, высокого уровня их сохранности</w:t>
            </w:r>
          </w:p>
        </w:tc>
        <w:tc>
          <w:tcPr>
            <w:tcW w:w="2060" w:type="dxa"/>
          </w:tcPr>
          <w:p w:rsidR="006567D0" w:rsidRPr="00D2619D" w:rsidRDefault="00B5604C" w:rsidP="00F45C75">
            <w:pPr>
              <w:tabs>
                <w:tab w:val="left" w:pos="735"/>
              </w:tabs>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6567D0" w:rsidRPr="00D2619D" w:rsidRDefault="00B5604C" w:rsidP="009D70E6">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6567D0"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9</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2 задачи 1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Содержание и обеспечение деятельности муниципальных библиотек</w:t>
            </w:r>
          </w:p>
        </w:tc>
        <w:tc>
          <w:tcPr>
            <w:tcW w:w="2060" w:type="dxa"/>
          </w:tcPr>
          <w:p w:rsidR="006567D0"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13756,1</w:t>
            </w:r>
          </w:p>
        </w:tc>
        <w:tc>
          <w:tcPr>
            <w:tcW w:w="2060" w:type="dxa"/>
          </w:tcPr>
          <w:p w:rsidR="006567D0"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13756,1</w:t>
            </w:r>
          </w:p>
        </w:tc>
        <w:tc>
          <w:tcPr>
            <w:tcW w:w="1885" w:type="dxa"/>
          </w:tcPr>
          <w:p w:rsidR="006567D0"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6567D0" w:rsidRPr="00F728CC" w:rsidTr="00D2619D">
        <w:trPr>
          <w:jc w:val="center"/>
        </w:trPr>
        <w:tc>
          <w:tcPr>
            <w:tcW w:w="540" w:type="dxa"/>
          </w:tcPr>
          <w:p w:rsidR="006567D0" w:rsidRPr="00F728CC"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2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w:t>
            </w:r>
            <w:r w:rsidRPr="00F728CC">
              <w:rPr>
                <w:rFonts w:ascii="Times New Roman" w:hAnsi="Times New Roman" w:cs="Times New Roman"/>
                <w:sz w:val="24"/>
                <w:szCs w:val="24"/>
              </w:rPr>
              <w:t xml:space="preserve">крепление материально-технической базы </w:t>
            </w:r>
            <w:r w:rsidRPr="00F728CC">
              <w:rPr>
                <w:rFonts w:ascii="Times New Roman" w:hAnsi="Times New Roman" w:cs="Times New Roman"/>
                <w:sz w:val="24"/>
                <w:szCs w:val="24"/>
              </w:rPr>
              <w:lastRenderedPageBreak/>
              <w:t>учреждения дополнительного образования в сфере культуры</w:t>
            </w:r>
          </w:p>
        </w:tc>
        <w:tc>
          <w:tcPr>
            <w:tcW w:w="2060" w:type="dxa"/>
          </w:tcPr>
          <w:p w:rsidR="006567D0"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6567D0"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6567D0"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1</w:t>
            </w:r>
          </w:p>
        </w:tc>
        <w:tc>
          <w:tcPr>
            <w:tcW w:w="3083" w:type="dxa"/>
          </w:tcPr>
          <w:p w:rsidR="006567D0" w:rsidRPr="00876C0D" w:rsidRDefault="006567D0" w:rsidP="00F45C75">
            <w:pPr>
              <w:rPr>
                <w:rFonts w:ascii="Times New Roman" w:hAnsi="Times New Roman" w:cs="Times New Roman"/>
                <w:bCs/>
                <w:sz w:val="24"/>
                <w:szCs w:val="24"/>
              </w:rPr>
            </w:pPr>
            <w:r w:rsidRPr="00876C0D">
              <w:rPr>
                <w:rFonts w:ascii="Times New Roman" w:hAnsi="Times New Roman" w:cs="Times New Roman"/>
                <w:bCs/>
                <w:sz w:val="24"/>
                <w:szCs w:val="24"/>
              </w:rPr>
              <w:t>Основное мероприятие 2 задачи 2 подпрограммы 2</w:t>
            </w:r>
          </w:p>
          <w:p w:rsidR="006567D0" w:rsidRPr="00F728CC" w:rsidRDefault="006567D0" w:rsidP="00F45C75">
            <w:pPr>
              <w:rPr>
                <w:rFonts w:ascii="Times New Roman" w:hAnsi="Times New Roman" w:cs="Times New Roman"/>
                <w:bCs/>
                <w:sz w:val="24"/>
                <w:szCs w:val="24"/>
              </w:rPr>
            </w:pPr>
            <w:r w:rsidRPr="00876C0D">
              <w:rPr>
                <w:rFonts w:ascii="Times New Roman" w:hAnsi="Times New Roman" w:cs="Times New Roman"/>
                <w:bCs/>
                <w:sz w:val="24"/>
                <w:szCs w:val="24"/>
              </w:rPr>
              <w:t>Содержание, обеспечение и организация учебного процесса учреждения дополнительного образования в сфере культуры</w:t>
            </w:r>
          </w:p>
        </w:tc>
        <w:tc>
          <w:tcPr>
            <w:tcW w:w="2060" w:type="dxa"/>
          </w:tcPr>
          <w:p w:rsidR="006567D0" w:rsidRPr="00D2619D" w:rsidRDefault="009D70E6" w:rsidP="00B5604C">
            <w:pPr>
              <w:rPr>
                <w:rFonts w:ascii="Times New Roman" w:hAnsi="Times New Roman" w:cs="Times New Roman"/>
                <w:color w:val="000000"/>
                <w:sz w:val="24"/>
                <w:szCs w:val="24"/>
              </w:rPr>
            </w:pPr>
            <w:r>
              <w:rPr>
                <w:rFonts w:ascii="Times New Roman" w:hAnsi="Times New Roman" w:cs="Times New Roman"/>
                <w:color w:val="000000"/>
                <w:sz w:val="24"/>
                <w:szCs w:val="24"/>
              </w:rPr>
              <w:t>1</w:t>
            </w:r>
            <w:r w:rsidR="00B5604C">
              <w:rPr>
                <w:rFonts w:ascii="Times New Roman" w:hAnsi="Times New Roman" w:cs="Times New Roman"/>
                <w:color w:val="000000"/>
                <w:sz w:val="24"/>
                <w:szCs w:val="24"/>
              </w:rPr>
              <w:t>1637</w:t>
            </w:r>
            <w:r>
              <w:rPr>
                <w:rFonts w:ascii="Times New Roman" w:hAnsi="Times New Roman" w:cs="Times New Roman"/>
                <w:color w:val="000000"/>
                <w:sz w:val="24"/>
                <w:szCs w:val="24"/>
              </w:rPr>
              <w:t>,4</w:t>
            </w:r>
          </w:p>
        </w:tc>
        <w:tc>
          <w:tcPr>
            <w:tcW w:w="2060" w:type="dxa"/>
          </w:tcPr>
          <w:p w:rsidR="006567D0" w:rsidRPr="00D2619D" w:rsidRDefault="00B5604C" w:rsidP="00B5604C">
            <w:pPr>
              <w:rPr>
                <w:rFonts w:ascii="Times New Roman" w:hAnsi="Times New Roman" w:cs="Times New Roman"/>
                <w:color w:val="000000"/>
                <w:sz w:val="24"/>
                <w:szCs w:val="24"/>
              </w:rPr>
            </w:pPr>
            <w:r>
              <w:rPr>
                <w:rFonts w:ascii="Times New Roman" w:hAnsi="Times New Roman" w:cs="Times New Roman"/>
                <w:color w:val="000000"/>
                <w:sz w:val="24"/>
                <w:szCs w:val="24"/>
              </w:rPr>
              <w:t>11637</w:t>
            </w:r>
            <w:r w:rsidR="00080591">
              <w:rPr>
                <w:rFonts w:ascii="Times New Roman" w:hAnsi="Times New Roman" w:cs="Times New Roman"/>
                <w:color w:val="000000"/>
                <w:sz w:val="24"/>
                <w:szCs w:val="24"/>
              </w:rPr>
              <w:t>,</w:t>
            </w:r>
            <w:r>
              <w:rPr>
                <w:rFonts w:ascii="Times New Roman" w:hAnsi="Times New Roman" w:cs="Times New Roman"/>
                <w:color w:val="000000"/>
                <w:sz w:val="24"/>
                <w:szCs w:val="24"/>
              </w:rPr>
              <w:t>4</w:t>
            </w:r>
          </w:p>
        </w:tc>
        <w:tc>
          <w:tcPr>
            <w:tcW w:w="1885" w:type="dxa"/>
          </w:tcPr>
          <w:p w:rsidR="006567D0"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2</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3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bCs/>
                <w:sz w:val="24"/>
                <w:szCs w:val="24"/>
              </w:rPr>
              <w:t xml:space="preserve">Приобретение </w:t>
            </w:r>
            <w:proofErr w:type="spellStart"/>
            <w:r w:rsidRPr="00F728CC">
              <w:rPr>
                <w:rFonts w:ascii="Times New Roman" w:hAnsi="Times New Roman" w:cs="Times New Roman"/>
                <w:bCs/>
                <w:sz w:val="24"/>
                <w:szCs w:val="24"/>
              </w:rPr>
              <w:t>библиобуса</w:t>
            </w:r>
            <w:proofErr w:type="spellEnd"/>
            <w:r w:rsidRPr="00F728CC">
              <w:rPr>
                <w:rFonts w:ascii="Times New Roman" w:hAnsi="Times New Roman" w:cs="Times New Roman"/>
                <w:bCs/>
                <w:sz w:val="24"/>
                <w:szCs w:val="24"/>
              </w:rPr>
              <w:t xml:space="preserve"> для обслуживания населения  района</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3</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2 задачи 3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bCs/>
                <w:sz w:val="24"/>
                <w:szCs w:val="24"/>
              </w:rPr>
              <w:t>Создание модельных библиотек, меди</w:t>
            </w:r>
            <w:r>
              <w:rPr>
                <w:rFonts w:ascii="Times New Roman" w:hAnsi="Times New Roman" w:cs="Times New Roman"/>
                <w:bCs/>
                <w:sz w:val="24"/>
                <w:szCs w:val="24"/>
              </w:rPr>
              <w:t>а</w:t>
            </w:r>
            <w:r w:rsidRPr="00F728CC">
              <w:rPr>
                <w:rFonts w:ascii="Times New Roman" w:hAnsi="Times New Roman" w:cs="Times New Roman"/>
                <w:bCs/>
                <w:sz w:val="24"/>
                <w:szCs w:val="24"/>
              </w:rPr>
              <w:t xml:space="preserve"> центров в учреждениях сферы культуры</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B5604C" w:rsidRPr="00F728CC" w:rsidTr="00605F30">
        <w:trPr>
          <w:trHeight w:val="1932"/>
          <w:jc w:val="center"/>
        </w:trPr>
        <w:tc>
          <w:tcPr>
            <w:tcW w:w="540" w:type="dxa"/>
          </w:tcPr>
          <w:p w:rsidR="00B5604C" w:rsidRPr="00F728CC" w:rsidRDefault="00B5604C"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34</w:t>
            </w:r>
          </w:p>
        </w:tc>
        <w:tc>
          <w:tcPr>
            <w:tcW w:w="3083" w:type="dxa"/>
          </w:tcPr>
          <w:p w:rsidR="00B5604C" w:rsidRPr="00876C0D" w:rsidRDefault="00B5604C" w:rsidP="00F45C75">
            <w:pPr>
              <w:rPr>
                <w:rFonts w:ascii="Times New Roman" w:hAnsi="Times New Roman" w:cs="Times New Roman"/>
                <w:bCs/>
                <w:sz w:val="24"/>
                <w:szCs w:val="24"/>
              </w:rPr>
            </w:pPr>
            <w:r w:rsidRPr="00876C0D">
              <w:rPr>
                <w:rFonts w:ascii="Times New Roman" w:hAnsi="Times New Roman" w:cs="Times New Roman"/>
                <w:bCs/>
                <w:sz w:val="24"/>
                <w:szCs w:val="24"/>
              </w:rPr>
              <w:t>Основное мероприятие 3 задачи 3 подпрограммы 2 Обеспечение деятельности отдела культуры, физической культуры, спорта и туризма</w:t>
            </w:r>
          </w:p>
          <w:p w:rsidR="00B5604C" w:rsidRPr="00F728CC" w:rsidRDefault="00B5604C" w:rsidP="00F45C75">
            <w:pPr>
              <w:rPr>
                <w:rFonts w:ascii="Times New Roman" w:hAnsi="Times New Roman" w:cs="Times New Roman"/>
                <w:bCs/>
                <w:sz w:val="24"/>
                <w:szCs w:val="24"/>
              </w:rPr>
            </w:pPr>
          </w:p>
        </w:tc>
        <w:tc>
          <w:tcPr>
            <w:tcW w:w="2060" w:type="dxa"/>
          </w:tcPr>
          <w:p w:rsidR="00B5604C" w:rsidRPr="00D2619D" w:rsidRDefault="00B5604C" w:rsidP="00B5604C">
            <w:pPr>
              <w:rPr>
                <w:rFonts w:ascii="Times New Roman" w:hAnsi="Times New Roman" w:cs="Times New Roman"/>
                <w:color w:val="000000"/>
                <w:sz w:val="24"/>
                <w:szCs w:val="24"/>
              </w:rPr>
            </w:pPr>
            <w:r>
              <w:rPr>
                <w:rFonts w:ascii="Times New Roman" w:hAnsi="Times New Roman" w:cs="Times New Roman"/>
                <w:color w:val="000000"/>
                <w:sz w:val="24"/>
                <w:szCs w:val="24"/>
              </w:rPr>
              <w:t>2334,3</w:t>
            </w:r>
          </w:p>
        </w:tc>
        <w:tc>
          <w:tcPr>
            <w:tcW w:w="2060" w:type="dxa"/>
          </w:tcPr>
          <w:p w:rsidR="00B5604C"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2324,5</w:t>
            </w:r>
          </w:p>
        </w:tc>
        <w:tc>
          <w:tcPr>
            <w:tcW w:w="1885" w:type="dxa"/>
          </w:tcPr>
          <w:p w:rsidR="00B5604C" w:rsidRPr="00D2619D" w:rsidRDefault="00B5604C" w:rsidP="00B5604C">
            <w:pPr>
              <w:rPr>
                <w:rFonts w:ascii="Times New Roman" w:hAnsi="Times New Roman" w:cs="Times New Roman"/>
                <w:color w:val="000000"/>
                <w:sz w:val="24"/>
                <w:szCs w:val="24"/>
              </w:rPr>
            </w:pPr>
            <w:r>
              <w:rPr>
                <w:rFonts w:ascii="Times New Roman" w:hAnsi="Times New Roman" w:cs="Times New Roman"/>
                <w:color w:val="000000"/>
                <w:sz w:val="24"/>
                <w:szCs w:val="24"/>
              </w:rPr>
              <w:t>99,6</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5</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4 подпрограммы 2</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Материально- техническое оснащение учреждений культуры</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6</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2 задачи 4 подпрограммы 2</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Обеспечение деятельности культурно-досуговых учреждений района на уровне, позволяющем формировать духовно-эстетические потребности общества</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5791,6</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5769,1</w:t>
            </w:r>
          </w:p>
        </w:tc>
        <w:tc>
          <w:tcPr>
            <w:tcW w:w="1885"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99,6</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7</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3 задачи 4 подпрограммы 2</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Международное, всероссийское, межрегиональное, областное сотрудничество, организация обменных концертов</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885" w:type="dxa"/>
          </w:tcPr>
          <w:p w:rsidR="008A41A6"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3</w:t>
            </w:r>
            <w:r w:rsidR="0059431B">
              <w:rPr>
                <w:rFonts w:ascii="Times New Roman" w:hAnsi="Times New Roman" w:cs="Times New Roman"/>
                <w:sz w:val="24"/>
                <w:szCs w:val="24"/>
                <w:shd w:val="clear" w:color="auto" w:fill="FFFFFF"/>
              </w:rPr>
              <w:t>8</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4 задачи 4 подпрограммы 2</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Проведение районных конкурсов, фестивалей мероприятий, посвященных календарным датам и профессиональным праздникам</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2099,9</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2099,9</w:t>
            </w:r>
          </w:p>
        </w:tc>
        <w:tc>
          <w:tcPr>
            <w:tcW w:w="1885" w:type="dxa"/>
          </w:tcPr>
          <w:p w:rsidR="008A41A6"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9</w:t>
            </w:r>
          </w:p>
        </w:tc>
        <w:tc>
          <w:tcPr>
            <w:tcW w:w="3083" w:type="dxa"/>
          </w:tcPr>
          <w:p w:rsidR="008A41A6" w:rsidRPr="00F728CC" w:rsidRDefault="008A41A6" w:rsidP="00F45C75">
            <w:pPr>
              <w:rPr>
                <w:rFonts w:ascii="Times New Roman" w:hAnsi="Times New Roman" w:cs="Times New Roman"/>
                <w:bCs/>
                <w:sz w:val="24"/>
                <w:szCs w:val="24"/>
              </w:rPr>
            </w:pPr>
            <w:r w:rsidRPr="00953FE5">
              <w:rPr>
                <w:rFonts w:ascii="Times New Roman" w:hAnsi="Times New Roman" w:cs="Times New Roman"/>
                <w:bCs/>
                <w:sz w:val="24"/>
                <w:szCs w:val="24"/>
              </w:rPr>
              <w:t>Основное мероприятие 5 задачи 4 подпрограммы 2 Осуществление части полномочий по организации досуга жителей сельских поселений</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1903,1</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1757,2</w:t>
            </w:r>
          </w:p>
        </w:tc>
        <w:tc>
          <w:tcPr>
            <w:tcW w:w="1885"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92,3</w:t>
            </w:r>
          </w:p>
        </w:tc>
      </w:tr>
      <w:tr w:rsidR="008A41A6" w:rsidRPr="00F728CC" w:rsidTr="00D2619D">
        <w:trPr>
          <w:jc w:val="center"/>
        </w:trPr>
        <w:tc>
          <w:tcPr>
            <w:tcW w:w="540" w:type="dxa"/>
          </w:tcPr>
          <w:p w:rsidR="008A41A6"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w:t>
            </w:r>
          </w:p>
        </w:tc>
        <w:tc>
          <w:tcPr>
            <w:tcW w:w="3083" w:type="dxa"/>
          </w:tcPr>
          <w:p w:rsidR="008A41A6" w:rsidRDefault="008A41A6" w:rsidP="00F45C75">
            <w:pPr>
              <w:rPr>
                <w:rFonts w:ascii="Times New Roman" w:hAnsi="Times New Roman" w:cs="Times New Roman"/>
                <w:sz w:val="24"/>
                <w:szCs w:val="24"/>
              </w:rPr>
            </w:pPr>
            <w:r w:rsidRPr="008A41A6">
              <w:rPr>
                <w:rFonts w:ascii="Times New Roman" w:hAnsi="Times New Roman" w:cs="Times New Roman"/>
                <w:sz w:val="24"/>
                <w:szCs w:val="24"/>
              </w:rPr>
              <w:t xml:space="preserve">Основное мероприятие 1 </w:t>
            </w:r>
            <w:hyperlink w:anchor="P545" w:history="1">
              <w:r w:rsidRPr="008A41A6">
                <w:rPr>
                  <w:rFonts w:ascii="Times New Roman" w:hAnsi="Times New Roman" w:cs="Times New Roman"/>
                  <w:sz w:val="24"/>
                  <w:szCs w:val="24"/>
                </w:rPr>
                <w:t>подпрограммы 2</w:t>
              </w:r>
            </w:hyperlink>
            <w:r w:rsidRPr="008A41A6">
              <w:rPr>
                <w:rFonts w:ascii="Times New Roman" w:hAnsi="Times New Roman" w:cs="Times New Roman"/>
                <w:sz w:val="24"/>
                <w:szCs w:val="24"/>
              </w:rPr>
              <w:t xml:space="preserve"> </w:t>
            </w:r>
          </w:p>
          <w:p w:rsidR="008A41A6" w:rsidRPr="008A41A6" w:rsidRDefault="008A41A6" w:rsidP="00F45C75">
            <w:pPr>
              <w:rPr>
                <w:rFonts w:ascii="Times New Roman" w:hAnsi="Times New Roman" w:cs="Times New Roman"/>
                <w:bCs/>
                <w:sz w:val="24"/>
                <w:szCs w:val="24"/>
              </w:rPr>
            </w:pPr>
            <w:r w:rsidRPr="008A41A6">
              <w:rPr>
                <w:rFonts w:ascii="Times New Roman" w:hAnsi="Times New Roman" w:cs="Times New Roman"/>
                <w:sz w:val="24"/>
                <w:szCs w:val="24"/>
              </w:rPr>
              <w:t>Оплата жилья и коммунальных услуг педагогическим работникам, работникам культуры и искусства</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450</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446,3</w:t>
            </w:r>
          </w:p>
        </w:tc>
        <w:tc>
          <w:tcPr>
            <w:tcW w:w="1885"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99,2</w:t>
            </w:r>
          </w:p>
        </w:tc>
      </w:tr>
      <w:tr w:rsidR="00B5604C" w:rsidRPr="00F728CC" w:rsidTr="00D2619D">
        <w:trPr>
          <w:jc w:val="center"/>
        </w:trPr>
        <w:tc>
          <w:tcPr>
            <w:tcW w:w="540" w:type="dxa"/>
          </w:tcPr>
          <w:p w:rsidR="00B5604C" w:rsidRDefault="00EE19C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w:t>
            </w:r>
          </w:p>
        </w:tc>
        <w:tc>
          <w:tcPr>
            <w:tcW w:w="3083" w:type="dxa"/>
          </w:tcPr>
          <w:p w:rsidR="00B5604C" w:rsidRPr="00B5604C" w:rsidRDefault="00B5604C" w:rsidP="00B5604C">
            <w:pPr>
              <w:rPr>
                <w:rFonts w:ascii="Times New Roman" w:hAnsi="Times New Roman" w:cs="Times New Roman"/>
                <w:sz w:val="24"/>
                <w:szCs w:val="24"/>
              </w:rPr>
            </w:pPr>
            <w:r w:rsidRPr="00B5604C">
              <w:rPr>
                <w:rFonts w:ascii="Times New Roman" w:hAnsi="Times New Roman" w:cs="Times New Roman"/>
                <w:sz w:val="24"/>
                <w:szCs w:val="24"/>
              </w:rPr>
              <w:t>Основное мероприятие 2 подпрограммы 2</w:t>
            </w:r>
          </w:p>
          <w:p w:rsidR="00B5604C" w:rsidRPr="008A41A6" w:rsidRDefault="00B5604C" w:rsidP="00B5604C">
            <w:pPr>
              <w:rPr>
                <w:rFonts w:ascii="Times New Roman" w:hAnsi="Times New Roman" w:cs="Times New Roman"/>
                <w:sz w:val="24"/>
                <w:szCs w:val="24"/>
              </w:rPr>
            </w:pPr>
            <w:r w:rsidRPr="00B5604C">
              <w:rPr>
                <w:rFonts w:ascii="Times New Roman" w:hAnsi="Times New Roman" w:cs="Times New Roman"/>
                <w:sz w:val="24"/>
                <w:szCs w:val="24"/>
              </w:rPr>
              <w:t>Финансирование МУК "АТЛАНТ"</w:t>
            </w:r>
          </w:p>
        </w:tc>
        <w:tc>
          <w:tcPr>
            <w:tcW w:w="2060" w:type="dxa"/>
          </w:tcPr>
          <w:p w:rsidR="00B5604C"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7377,10</w:t>
            </w:r>
          </w:p>
        </w:tc>
        <w:tc>
          <w:tcPr>
            <w:tcW w:w="2060" w:type="dxa"/>
          </w:tcPr>
          <w:p w:rsidR="00B5604C"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6935,4</w:t>
            </w:r>
          </w:p>
        </w:tc>
        <w:tc>
          <w:tcPr>
            <w:tcW w:w="1885" w:type="dxa"/>
          </w:tcPr>
          <w:p w:rsidR="00B5604C"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94</w:t>
            </w:r>
          </w:p>
        </w:tc>
      </w:tr>
      <w:tr w:rsidR="008A41A6" w:rsidRPr="00F728CC" w:rsidTr="00D2619D">
        <w:trPr>
          <w:jc w:val="center"/>
        </w:trPr>
        <w:tc>
          <w:tcPr>
            <w:tcW w:w="540" w:type="dxa"/>
          </w:tcPr>
          <w:p w:rsidR="008A41A6" w:rsidRPr="00F728CC" w:rsidRDefault="00474B34"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EE19CE">
              <w:rPr>
                <w:rFonts w:ascii="Times New Roman" w:hAnsi="Times New Roman" w:cs="Times New Roman"/>
                <w:sz w:val="24"/>
                <w:szCs w:val="24"/>
                <w:shd w:val="clear" w:color="auto" w:fill="FFFFFF"/>
              </w:rPr>
              <w:t>2</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1 подпрограммы 3</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Организация и проведение мероприятий, направленных на приобщение населения района к регулярным занятиям физической культурой и спортом</w:t>
            </w:r>
          </w:p>
        </w:tc>
        <w:tc>
          <w:tcPr>
            <w:tcW w:w="2060" w:type="dxa"/>
          </w:tcPr>
          <w:p w:rsidR="008A41A6" w:rsidRPr="00D2619D" w:rsidRDefault="00B5604C" w:rsidP="00F45C75">
            <w:pPr>
              <w:rPr>
                <w:rFonts w:ascii="Times New Roman" w:hAnsi="Times New Roman" w:cs="Times New Roman"/>
                <w:color w:val="000000"/>
                <w:sz w:val="24"/>
                <w:szCs w:val="24"/>
              </w:rPr>
            </w:pPr>
            <w:r>
              <w:rPr>
                <w:rFonts w:ascii="Times New Roman" w:hAnsi="Times New Roman" w:cs="Times New Roman"/>
                <w:color w:val="000000"/>
                <w:sz w:val="24"/>
                <w:szCs w:val="24"/>
              </w:rPr>
              <w:t>380</w:t>
            </w:r>
          </w:p>
        </w:tc>
        <w:tc>
          <w:tcPr>
            <w:tcW w:w="2060" w:type="dxa"/>
          </w:tcPr>
          <w:p w:rsidR="008A41A6" w:rsidRPr="00D2619D" w:rsidRDefault="002C3B6A" w:rsidP="00B5604C">
            <w:pPr>
              <w:rPr>
                <w:rFonts w:ascii="Times New Roman" w:hAnsi="Times New Roman" w:cs="Times New Roman"/>
                <w:color w:val="000000"/>
                <w:sz w:val="24"/>
                <w:szCs w:val="24"/>
              </w:rPr>
            </w:pPr>
            <w:r>
              <w:rPr>
                <w:rFonts w:ascii="Times New Roman" w:hAnsi="Times New Roman" w:cs="Times New Roman"/>
                <w:color w:val="000000"/>
                <w:sz w:val="24"/>
                <w:szCs w:val="24"/>
              </w:rPr>
              <w:t>3</w:t>
            </w:r>
            <w:r w:rsidR="00B5604C">
              <w:rPr>
                <w:rFonts w:ascii="Times New Roman" w:hAnsi="Times New Roman" w:cs="Times New Roman"/>
                <w:color w:val="000000"/>
                <w:sz w:val="24"/>
                <w:szCs w:val="24"/>
              </w:rPr>
              <w:t>80</w:t>
            </w:r>
          </w:p>
        </w:tc>
        <w:tc>
          <w:tcPr>
            <w:tcW w:w="1885" w:type="dxa"/>
          </w:tcPr>
          <w:p w:rsidR="008A41A6" w:rsidRPr="00D2619D" w:rsidRDefault="008A41A6" w:rsidP="00F45C75">
            <w:pPr>
              <w:rPr>
                <w:rFonts w:ascii="Times New Roman" w:hAnsi="Times New Roman" w:cs="Times New Roman"/>
                <w:color w:val="000000"/>
                <w:sz w:val="24"/>
                <w:szCs w:val="24"/>
              </w:rPr>
            </w:pPr>
            <w:r w:rsidRPr="00D2619D">
              <w:rPr>
                <w:rFonts w:ascii="Times New Roman" w:hAnsi="Times New Roman" w:cs="Times New Roman"/>
                <w:color w:val="000000"/>
                <w:sz w:val="24"/>
                <w:szCs w:val="24"/>
              </w:rPr>
              <w:t>100</w:t>
            </w:r>
          </w:p>
        </w:tc>
      </w:tr>
      <w:tr w:rsidR="008A41A6" w:rsidRPr="00F728CC" w:rsidTr="00D2619D">
        <w:trPr>
          <w:jc w:val="center"/>
        </w:trPr>
        <w:tc>
          <w:tcPr>
            <w:tcW w:w="540" w:type="dxa"/>
          </w:tcPr>
          <w:p w:rsidR="008A41A6" w:rsidRDefault="00474B34"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EE19CE">
              <w:rPr>
                <w:rFonts w:ascii="Times New Roman" w:hAnsi="Times New Roman" w:cs="Times New Roman"/>
                <w:sz w:val="24"/>
                <w:szCs w:val="24"/>
                <w:shd w:val="clear" w:color="auto" w:fill="FFFFFF"/>
              </w:rPr>
              <w:t>3</w:t>
            </w:r>
          </w:p>
        </w:tc>
        <w:tc>
          <w:tcPr>
            <w:tcW w:w="3083" w:type="dxa"/>
          </w:tcPr>
          <w:p w:rsidR="008A41A6" w:rsidRPr="008A41A6" w:rsidRDefault="008A41A6" w:rsidP="00F45C75">
            <w:pPr>
              <w:ind w:left="-57" w:right="-57"/>
              <w:rPr>
                <w:rFonts w:ascii="Times New Roman" w:hAnsi="Times New Roman" w:cs="Times New Roman"/>
                <w:sz w:val="24"/>
                <w:szCs w:val="24"/>
              </w:rPr>
            </w:pPr>
            <w:r w:rsidRPr="008A41A6">
              <w:rPr>
                <w:rFonts w:ascii="Times New Roman" w:hAnsi="Times New Roman" w:cs="Times New Roman"/>
                <w:sz w:val="24"/>
                <w:szCs w:val="24"/>
              </w:rPr>
              <w:t xml:space="preserve">Основное мероприятие 2 задачи 1 </w:t>
            </w:r>
            <w:hyperlink w:anchor="P749" w:history="1">
              <w:r w:rsidRPr="008A41A6">
                <w:rPr>
                  <w:rFonts w:ascii="Times New Roman" w:hAnsi="Times New Roman" w:cs="Times New Roman"/>
                  <w:sz w:val="24"/>
                  <w:szCs w:val="24"/>
                </w:rPr>
                <w:t>подпрограммы 3</w:t>
              </w:r>
            </w:hyperlink>
          </w:p>
          <w:p w:rsidR="008A41A6" w:rsidRPr="00F728CC" w:rsidRDefault="008A41A6" w:rsidP="00F45C75">
            <w:pPr>
              <w:ind w:left="-57"/>
              <w:rPr>
                <w:rFonts w:ascii="Times New Roman" w:hAnsi="Times New Roman" w:cs="Times New Roman"/>
                <w:bCs/>
                <w:sz w:val="24"/>
                <w:szCs w:val="24"/>
              </w:rPr>
            </w:pPr>
            <w:r w:rsidRPr="008A41A6">
              <w:rPr>
                <w:rFonts w:ascii="Times New Roman" w:hAnsi="Times New Roman" w:cs="Times New Roman"/>
                <w:sz w:val="24"/>
                <w:szCs w:val="24"/>
              </w:rPr>
              <w:t>Пропаганда физической культуры и спорта</w:t>
            </w:r>
          </w:p>
        </w:tc>
        <w:tc>
          <w:tcPr>
            <w:tcW w:w="2060" w:type="dxa"/>
          </w:tcPr>
          <w:p w:rsidR="008A41A6"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60" w:type="dxa"/>
          </w:tcPr>
          <w:p w:rsidR="008A41A6"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8A41A6"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8A41A6" w:rsidRPr="00F728CC" w:rsidTr="00D2619D">
        <w:trPr>
          <w:jc w:val="center"/>
        </w:trPr>
        <w:tc>
          <w:tcPr>
            <w:tcW w:w="540" w:type="dxa"/>
          </w:tcPr>
          <w:p w:rsidR="008A41A6" w:rsidRPr="00F728CC" w:rsidRDefault="008A41A6"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EE19CE">
              <w:rPr>
                <w:rFonts w:ascii="Times New Roman" w:hAnsi="Times New Roman" w:cs="Times New Roman"/>
                <w:sz w:val="24"/>
                <w:szCs w:val="24"/>
                <w:shd w:val="clear" w:color="auto" w:fill="FFFFFF"/>
              </w:rPr>
              <w:t>4</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3 задачи 1 подпрограммы 3</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bCs/>
                <w:sz w:val="24"/>
                <w:szCs w:val="24"/>
              </w:rPr>
              <w:t>Улучшение материально-спортивной базы</w:t>
            </w:r>
          </w:p>
        </w:tc>
        <w:tc>
          <w:tcPr>
            <w:tcW w:w="2060"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2060"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885"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Default="00474B34"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EE19CE">
              <w:rPr>
                <w:rFonts w:ascii="Times New Roman" w:hAnsi="Times New Roman" w:cs="Times New Roman"/>
                <w:sz w:val="24"/>
                <w:szCs w:val="24"/>
                <w:shd w:val="clear" w:color="auto" w:fill="FFFFFF"/>
              </w:rPr>
              <w:t>5</w:t>
            </w:r>
          </w:p>
        </w:tc>
        <w:tc>
          <w:tcPr>
            <w:tcW w:w="3083" w:type="dxa"/>
          </w:tcPr>
          <w:p w:rsidR="008A41A6" w:rsidRDefault="008A41A6" w:rsidP="00F45C75">
            <w:pPr>
              <w:ind w:left="-57" w:right="-57"/>
              <w:rPr>
                <w:rFonts w:ascii="Times New Roman" w:hAnsi="Times New Roman" w:cs="Times New Roman"/>
                <w:sz w:val="24"/>
                <w:szCs w:val="24"/>
              </w:rPr>
            </w:pPr>
            <w:r w:rsidRPr="008A41A6">
              <w:rPr>
                <w:rFonts w:ascii="Times New Roman" w:hAnsi="Times New Roman" w:cs="Times New Roman"/>
                <w:sz w:val="24"/>
                <w:szCs w:val="24"/>
              </w:rPr>
              <w:t xml:space="preserve">Основное мероприятие 4 задачи 1 </w:t>
            </w:r>
            <w:hyperlink w:anchor="P749" w:history="1">
              <w:r w:rsidRPr="008A41A6">
                <w:rPr>
                  <w:rFonts w:ascii="Times New Roman" w:hAnsi="Times New Roman" w:cs="Times New Roman"/>
                  <w:sz w:val="24"/>
                  <w:szCs w:val="24"/>
                </w:rPr>
                <w:t>подпрограммы 3</w:t>
              </w:r>
            </w:hyperlink>
          </w:p>
          <w:p w:rsidR="008A41A6" w:rsidRPr="00F728CC" w:rsidRDefault="008A41A6" w:rsidP="00F45C75">
            <w:pPr>
              <w:ind w:left="-57"/>
              <w:rPr>
                <w:rFonts w:ascii="Times New Roman" w:hAnsi="Times New Roman" w:cs="Times New Roman"/>
                <w:bCs/>
                <w:sz w:val="24"/>
                <w:szCs w:val="24"/>
              </w:rPr>
            </w:pPr>
            <w:r w:rsidRPr="008A41A6">
              <w:rPr>
                <w:rFonts w:ascii="Times New Roman" w:hAnsi="Times New Roman" w:cs="Times New Roman"/>
                <w:sz w:val="24"/>
                <w:szCs w:val="24"/>
              </w:rPr>
              <w:t>Оснащение Центра тестирования по сдаче норм ГТО</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8A41A6"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EE19CE">
              <w:rPr>
                <w:rFonts w:ascii="Times New Roman" w:hAnsi="Times New Roman" w:cs="Times New Roman"/>
                <w:sz w:val="24"/>
                <w:szCs w:val="24"/>
                <w:shd w:val="clear" w:color="auto" w:fill="FFFFFF"/>
              </w:rPr>
              <w:t>6</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2 подпрограммы 3</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Подготовка, организация и проведение соревнований </w:t>
            </w:r>
            <w:r w:rsidRPr="00F728CC">
              <w:rPr>
                <w:rFonts w:ascii="Times New Roman" w:hAnsi="Times New Roman" w:cs="Times New Roman"/>
                <w:sz w:val="24"/>
                <w:szCs w:val="24"/>
              </w:rPr>
              <w:lastRenderedPageBreak/>
              <w:t>среди лиц с ограниченными возможностями здоровья и инвалидов</w:t>
            </w:r>
          </w:p>
        </w:tc>
        <w:tc>
          <w:tcPr>
            <w:tcW w:w="2060"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20</w:t>
            </w:r>
          </w:p>
        </w:tc>
        <w:tc>
          <w:tcPr>
            <w:tcW w:w="2060"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1885"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8A41A6"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EE19CE">
              <w:rPr>
                <w:rFonts w:ascii="Times New Roman" w:hAnsi="Times New Roman" w:cs="Times New Roman"/>
                <w:sz w:val="24"/>
                <w:szCs w:val="24"/>
                <w:shd w:val="clear" w:color="auto" w:fill="FFFFFF"/>
              </w:rPr>
              <w:t>7</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2 задачи 2 подпрограммы 3</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Участие лиц с ограниченными возможностями здоровья и инвалидов в районных и областных соревнованиях</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D2619D" w:rsidRPr="00F728CC" w:rsidTr="00D2619D">
        <w:trPr>
          <w:jc w:val="center"/>
        </w:trPr>
        <w:tc>
          <w:tcPr>
            <w:tcW w:w="540" w:type="dxa"/>
          </w:tcPr>
          <w:p w:rsidR="00D2619D" w:rsidRPr="00F728CC" w:rsidRDefault="00D2619D"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EE19CE">
              <w:rPr>
                <w:rFonts w:ascii="Times New Roman" w:hAnsi="Times New Roman" w:cs="Times New Roman"/>
                <w:sz w:val="24"/>
                <w:szCs w:val="24"/>
                <w:shd w:val="clear" w:color="auto" w:fill="FFFFFF"/>
              </w:rPr>
              <w:t>8</w:t>
            </w:r>
          </w:p>
        </w:tc>
        <w:tc>
          <w:tcPr>
            <w:tcW w:w="3083" w:type="dxa"/>
          </w:tcPr>
          <w:p w:rsidR="00D2619D" w:rsidRPr="00F728CC" w:rsidRDefault="00D2619D" w:rsidP="00F45C75">
            <w:pPr>
              <w:widowControl w:val="0"/>
              <w:autoSpaceDE w:val="0"/>
              <w:autoSpaceDN w:val="0"/>
              <w:adjustRightInd w:val="0"/>
              <w:ind w:firstLine="34"/>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1 подпрограммы 4</w:t>
            </w:r>
          </w:p>
          <w:p w:rsidR="00D2619D" w:rsidRPr="00F728CC" w:rsidRDefault="00D2619D"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Финансовая поддержка СО НКО на реализацию социально значимых проектов</w:t>
            </w:r>
          </w:p>
        </w:tc>
        <w:tc>
          <w:tcPr>
            <w:tcW w:w="2060" w:type="dxa"/>
          </w:tcPr>
          <w:p w:rsidR="00D2619D" w:rsidRPr="00D2619D" w:rsidRDefault="00B5604C" w:rsidP="00F45C75">
            <w:pPr>
              <w:rPr>
                <w:rFonts w:ascii="Times New Roman" w:hAnsi="Times New Roman" w:cs="Times New Roman"/>
                <w:sz w:val="24"/>
                <w:szCs w:val="24"/>
              </w:rPr>
            </w:pPr>
            <w:r>
              <w:rPr>
                <w:rFonts w:ascii="Times New Roman" w:hAnsi="Times New Roman" w:cs="Times New Roman"/>
                <w:sz w:val="24"/>
                <w:szCs w:val="24"/>
              </w:rPr>
              <w:t>300</w:t>
            </w:r>
          </w:p>
        </w:tc>
        <w:tc>
          <w:tcPr>
            <w:tcW w:w="2060" w:type="dxa"/>
          </w:tcPr>
          <w:p w:rsidR="00D2619D" w:rsidRPr="00D2619D" w:rsidRDefault="00D2619D" w:rsidP="00B5604C">
            <w:pPr>
              <w:rPr>
                <w:rFonts w:ascii="Times New Roman" w:hAnsi="Times New Roman" w:cs="Times New Roman"/>
                <w:sz w:val="24"/>
                <w:szCs w:val="24"/>
              </w:rPr>
            </w:pPr>
            <w:r w:rsidRPr="00D2619D">
              <w:rPr>
                <w:rFonts w:ascii="Times New Roman" w:hAnsi="Times New Roman" w:cs="Times New Roman"/>
                <w:sz w:val="24"/>
                <w:szCs w:val="24"/>
              </w:rPr>
              <w:t>300</w:t>
            </w:r>
          </w:p>
        </w:tc>
        <w:tc>
          <w:tcPr>
            <w:tcW w:w="1885" w:type="dxa"/>
          </w:tcPr>
          <w:p w:rsidR="00D2619D" w:rsidRPr="00D2619D" w:rsidRDefault="00D2619D" w:rsidP="00F45C75">
            <w:pPr>
              <w:widowControl w:val="0"/>
              <w:autoSpaceDE w:val="0"/>
              <w:snapToGrid w:val="0"/>
              <w:rPr>
                <w:rFonts w:ascii="Times New Roman" w:hAnsi="Times New Roman" w:cs="Times New Roman"/>
                <w:sz w:val="24"/>
                <w:szCs w:val="24"/>
              </w:rPr>
            </w:pPr>
            <w:r w:rsidRPr="00D2619D">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8A41A6"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EE19CE">
              <w:rPr>
                <w:rFonts w:ascii="Times New Roman" w:hAnsi="Times New Roman" w:cs="Times New Roman"/>
                <w:sz w:val="24"/>
                <w:szCs w:val="24"/>
                <w:shd w:val="clear" w:color="auto" w:fill="FFFFFF"/>
              </w:rPr>
              <w:t>9</w:t>
            </w:r>
          </w:p>
        </w:tc>
        <w:tc>
          <w:tcPr>
            <w:tcW w:w="3083" w:type="dxa"/>
          </w:tcPr>
          <w:p w:rsidR="008A41A6" w:rsidRPr="00F728CC" w:rsidRDefault="008A41A6" w:rsidP="00F45C75">
            <w:pPr>
              <w:pStyle w:val="a8"/>
              <w:shd w:val="clear" w:color="auto" w:fill="FFFFFF"/>
              <w:spacing w:before="0" w:beforeAutospacing="0" w:after="0" w:afterAutospacing="0"/>
              <w:ind w:firstLine="11"/>
            </w:pPr>
            <w:r w:rsidRPr="00F728CC">
              <w:t>Основное мероприятие 2 задачи 1 подпрограммы 4</w:t>
            </w:r>
          </w:p>
          <w:p w:rsidR="008A41A6" w:rsidRPr="00F728CC" w:rsidRDefault="008A41A6" w:rsidP="00F45C75">
            <w:pPr>
              <w:shd w:val="clear" w:color="auto" w:fill="FFFFFF"/>
              <w:ind w:firstLine="11"/>
              <w:rPr>
                <w:rFonts w:ascii="Times New Roman" w:hAnsi="Times New Roman" w:cs="Times New Roman"/>
                <w:sz w:val="24"/>
                <w:szCs w:val="24"/>
              </w:rPr>
            </w:pPr>
            <w:r w:rsidRPr="00F728CC">
              <w:rPr>
                <w:rFonts w:ascii="Times New Roman" w:hAnsi="Times New Roman" w:cs="Times New Roman"/>
                <w:sz w:val="24"/>
                <w:szCs w:val="24"/>
              </w:rPr>
              <w:t>Финансовая поддержка молодеж</w:t>
            </w:r>
            <w:r w:rsidRPr="00F728CC">
              <w:rPr>
                <w:rFonts w:ascii="Times New Roman" w:hAnsi="Times New Roman" w:cs="Times New Roman"/>
                <w:sz w:val="24"/>
                <w:szCs w:val="24"/>
              </w:rPr>
              <w:softHyphen/>
              <w:t>ным и детским некоммерческим ор</w:t>
            </w:r>
            <w:r w:rsidRPr="00F728CC">
              <w:rPr>
                <w:rFonts w:ascii="Times New Roman" w:hAnsi="Times New Roman" w:cs="Times New Roman"/>
                <w:sz w:val="24"/>
                <w:szCs w:val="24"/>
              </w:rPr>
              <w:softHyphen/>
              <w:t>ганиза</w:t>
            </w:r>
            <w:r w:rsidRPr="00F728CC">
              <w:rPr>
                <w:rFonts w:ascii="Times New Roman" w:hAnsi="Times New Roman" w:cs="Times New Roman"/>
                <w:sz w:val="24"/>
                <w:szCs w:val="24"/>
              </w:rPr>
              <w:softHyphen/>
              <w:t>циям, для проведения меро</w:t>
            </w:r>
            <w:r w:rsidRPr="00F728CC">
              <w:rPr>
                <w:rFonts w:ascii="Times New Roman" w:hAnsi="Times New Roman" w:cs="Times New Roman"/>
                <w:sz w:val="24"/>
                <w:szCs w:val="24"/>
              </w:rPr>
              <w:softHyphen/>
              <w:t>приятий в сфере молодежной поли</w:t>
            </w:r>
            <w:r w:rsidRPr="00F728CC">
              <w:rPr>
                <w:rFonts w:ascii="Times New Roman" w:hAnsi="Times New Roman" w:cs="Times New Roman"/>
                <w:sz w:val="24"/>
                <w:szCs w:val="24"/>
              </w:rPr>
              <w:softHyphen/>
              <w:t>тики</w:t>
            </w:r>
          </w:p>
        </w:tc>
        <w:tc>
          <w:tcPr>
            <w:tcW w:w="2060"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4,5</w:t>
            </w:r>
          </w:p>
        </w:tc>
        <w:tc>
          <w:tcPr>
            <w:tcW w:w="2060"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4,5</w:t>
            </w:r>
          </w:p>
        </w:tc>
        <w:tc>
          <w:tcPr>
            <w:tcW w:w="1885"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EE19C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w:t>
            </w:r>
          </w:p>
        </w:tc>
        <w:tc>
          <w:tcPr>
            <w:tcW w:w="3083" w:type="dxa"/>
          </w:tcPr>
          <w:p w:rsidR="008A41A6" w:rsidRPr="00F728CC" w:rsidRDefault="008A41A6" w:rsidP="00F45C75">
            <w:pPr>
              <w:pStyle w:val="a8"/>
              <w:shd w:val="clear" w:color="auto" w:fill="FFFFFF"/>
              <w:spacing w:before="0" w:beforeAutospacing="0" w:after="0" w:afterAutospacing="0"/>
              <w:ind w:firstLine="11"/>
            </w:pPr>
            <w:r w:rsidRPr="00F728CC">
              <w:t>Основное мероприятие 3 задачи 1 подпрограммы 4</w:t>
            </w:r>
          </w:p>
          <w:p w:rsidR="008A41A6" w:rsidRPr="00F728CC" w:rsidRDefault="008A41A6" w:rsidP="00F45C75">
            <w:pPr>
              <w:pStyle w:val="a8"/>
              <w:shd w:val="clear" w:color="auto" w:fill="FFFFFF"/>
              <w:spacing w:before="0" w:beforeAutospacing="0" w:after="0" w:afterAutospacing="0"/>
              <w:ind w:firstLine="11"/>
            </w:pPr>
            <w:proofErr w:type="gramStart"/>
            <w:r w:rsidRPr="00F728CC">
              <w:t>Методическое  и</w:t>
            </w:r>
            <w:proofErr w:type="gramEnd"/>
            <w:r w:rsidRPr="00F728CC">
              <w:t xml:space="preserve"> информационное сопровождение дея</w:t>
            </w:r>
            <w:r w:rsidRPr="00F728CC">
              <w:softHyphen/>
              <w:t>тельности СО НКО</w:t>
            </w:r>
          </w:p>
        </w:tc>
        <w:tc>
          <w:tcPr>
            <w:tcW w:w="2060"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w:t>
            </w:r>
          </w:p>
        </w:tc>
        <w:tc>
          <w:tcPr>
            <w:tcW w:w="2060"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w:t>
            </w:r>
          </w:p>
        </w:tc>
        <w:tc>
          <w:tcPr>
            <w:tcW w:w="1885" w:type="dxa"/>
          </w:tcPr>
          <w:p w:rsidR="008A41A6" w:rsidRPr="00D2619D" w:rsidRDefault="00B5604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59431B"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EE19CE">
              <w:rPr>
                <w:rFonts w:ascii="Times New Roman" w:hAnsi="Times New Roman" w:cs="Times New Roman"/>
                <w:sz w:val="24"/>
                <w:szCs w:val="24"/>
                <w:shd w:val="clear" w:color="auto" w:fill="FFFFFF"/>
              </w:rPr>
              <w:t>1</w:t>
            </w:r>
          </w:p>
        </w:tc>
        <w:tc>
          <w:tcPr>
            <w:tcW w:w="3083" w:type="dxa"/>
          </w:tcPr>
          <w:p w:rsidR="008A41A6" w:rsidRPr="00F728CC" w:rsidRDefault="008A41A6" w:rsidP="00F45C75">
            <w:pPr>
              <w:pStyle w:val="a8"/>
              <w:shd w:val="clear" w:color="auto" w:fill="FFFFFF"/>
              <w:spacing w:before="0" w:beforeAutospacing="0" w:after="0" w:afterAutospacing="0"/>
              <w:ind w:firstLine="11"/>
            </w:pPr>
            <w:r w:rsidRPr="00F728CC">
              <w:t>Основное мероприятие 4 задачи 1 подпрограммы 4</w:t>
            </w:r>
          </w:p>
          <w:p w:rsidR="008A41A6" w:rsidRPr="00F728CC" w:rsidRDefault="008A41A6" w:rsidP="00F45C75">
            <w:pPr>
              <w:pStyle w:val="a8"/>
              <w:shd w:val="clear" w:color="auto" w:fill="FFFFFF"/>
              <w:spacing w:before="0" w:beforeAutospacing="0" w:after="0" w:afterAutospacing="0"/>
              <w:ind w:firstLine="11"/>
            </w:pPr>
            <w:r w:rsidRPr="00F728CC">
              <w:t>Формирование и ведение единого реестра СО НКО</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474B34"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EE19CE">
              <w:rPr>
                <w:rFonts w:ascii="Times New Roman" w:hAnsi="Times New Roman" w:cs="Times New Roman"/>
                <w:sz w:val="24"/>
                <w:szCs w:val="24"/>
                <w:shd w:val="clear" w:color="auto" w:fill="FFFFFF"/>
              </w:rPr>
              <w:t>2</w:t>
            </w:r>
          </w:p>
        </w:tc>
        <w:tc>
          <w:tcPr>
            <w:tcW w:w="3083" w:type="dxa"/>
          </w:tcPr>
          <w:p w:rsidR="008A41A6" w:rsidRPr="00F728CC" w:rsidRDefault="008A41A6" w:rsidP="00F45C75">
            <w:pPr>
              <w:widowControl w:val="0"/>
              <w:autoSpaceDE w:val="0"/>
              <w:autoSpaceDN w:val="0"/>
              <w:adjustRightInd w:val="0"/>
              <w:ind w:firstLine="11"/>
              <w:rPr>
                <w:rFonts w:ascii="Times New Roman" w:hAnsi="Times New Roman" w:cs="Times New Roman"/>
                <w:sz w:val="24"/>
                <w:szCs w:val="24"/>
              </w:rPr>
            </w:pPr>
            <w:r w:rsidRPr="00F728CC">
              <w:rPr>
                <w:rFonts w:ascii="Times New Roman" w:hAnsi="Times New Roman" w:cs="Times New Roman"/>
                <w:sz w:val="24"/>
                <w:szCs w:val="24"/>
              </w:rPr>
              <w:t>Основное мероприятие 5 задачи 1 подпрограммы 4</w:t>
            </w:r>
          </w:p>
          <w:p w:rsidR="008A41A6" w:rsidRPr="00F728CC" w:rsidRDefault="008A41A6" w:rsidP="00F45C75">
            <w:pPr>
              <w:ind w:firstLine="11"/>
              <w:rPr>
                <w:rFonts w:ascii="Times New Roman" w:hAnsi="Times New Roman" w:cs="Times New Roman"/>
                <w:sz w:val="24"/>
                <w:szCs w:val="24"/>
              </w:rPr>
            </w:pPr>
            <w:r w:rsidRPr="00F728CC">
              <w:rPr>
                <w:rFonts w:ascii="Times New Roman" w:hAnsi="Times New Roman" w:cs="Times New Roman"/>
                <w:sz w:val="24"/>
                <w:szCs w:val="24"/>
              </w:rPr>
              <w:t>Координация работы по взаимодействию и сотрудничеству  с общественными объединениями и некоммерческими организациями в целях развития гражданского общества и молодежной политики</w:t>
            </w:r>
          </w:p>
        </w:tc>
        <w:tc>
          <w:tcPr>
            <w:tcW w:w="2060"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2060"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885"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474B34"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EE19CE">
              <w:rPr>
                <w:rFonts w:ascii="Times New Roman" w:hAnsi="Times New Roman" w:cs="Times New Roman"/>
                <w:sz w:val="24"/>
                <w:szCs w:val="24"/>
                <w:shd w:val="clear" w:color="auto" w:fill="FFFFFF"/>
              </w:rPr>
              <w:t>3</w:t>
            </w:r>
          </w:p>
        </w:tc>
        <w:tc>
          <w:tcPr>
            <w:tcW w:w="3083" w:type="dxa"/>
          </w:tcPr>
          <w:p w:rsidR="008A41A6" w:rsidRPr="00F728CC" w:rsidRDefault="008A41A6" w:rsidP="00F45C75">
            <w:pPr>
              <w:widowControl w:val="0"/>
              <w:autoSpaceDE w:val="0"/>
              <w:autoSpaceDN w:val="0"/>
              <w:adjustRightInd w:val="0"/>
              <w:ind w:firstLine="11"/>
              <w:rPr>
                <w:rFonts w:ascii="Times New Roman" w:hAnsi="Times New Roman" w:cs="Times New Roman"/>
                <w:sz w:val="24"/>
                <w:szCs w:val="24"/>
              </w:rPr>
            </w:pPr>
            <w:r w:rsidRPr="00DE5B91">
              <w:rPr>
                <w:rFonts w:ascii="Times New Roman" w:hAnsi="Times New Roman" w:cs="Times New Roman"/>
                <w:sz w:val="24"/>
                <w:szCs w:val="24"/>
              </w:rPr>
              <w:t xml:space="preserve">Основное </w:t>
            </w:r>
            <w:r>
              <w:rPr>
                <w:rFonts w:ascii="Times New Roman" w:hAnsi="Times New Roman" w:cs="Times New Roman"/>
                <w:sz w:val="24"/>
                <w:szCs w:val="24"/>
              </w:rPr>
              <w:t>мероприятие 1 задачи 2 подпро</w:t>
            </w:r>
            <w:r w:rsidRPr="00DE5B91">
              <w:rPr>
                <w:rFonts w:ascii="Times New Roman" w:hAnsi="Times New Roman" w:cs="Times New Roman"/>
                <w:sz w:val="24"/>
                <w:szCs w:val="24"/>
              </w:rPr>
              <w:t xml:space="preserve">граммы </w:t>
            </w:r>
            <w:r>
              <w:rPr>
                <w:rFonts w:ascii="Times New Roman" w:hAnsi="Times New Roman" w:cs="Times New Roman"/>
                <w:sz w:val="24"/>
                <w:szCs w:val="24"/>
              </w:rPr>
              <w:t>4 Организация и проведение меро</w:t>
            </w:r>
            <w:r w:rsidRPr="00DE5B91">
              <w:rPr>
                <w:rFonts w:ascii="Times New Roman" w:hAnsi="Times New Roman" w:cs="Times New Roman"/>
                <w:sz w:val="24"/>
                <w:szCs w:val="24"/>
              </w:rPr>
              <w:t xml:space="preserve">приятий, направленных на </w:t>
            </w:r>
            <w:r w:rsidRPr="00DE5B91">
              <w:rPr>
                <w:rFonts w:ascii="Times New Roman" w:hAnsi="Times New Roman" w:cs="Times New Roman"/>
                <w:sz w:val="24"/>
                <w:szCs w:val="24"/>
              </w:rPr>
              <w:lastRenderedPageBreak/>
              <w:t>патриотическое воспитани</w:t>
            </w:r>
            <w:r>
              <w:rPr>
                <w:rFonts w:ascii="Times New Roman" w:hAnsi="Times New Roman" w:cs="Times New Roman"/>
                <w:sz w:val="24"/>
                <w:szCs w:val="24"/>
              </w:rPr>
              <w:t>е граждан, информационное сопро</w:t>
            </w:r>
            <w:r w:rsidRPr="00DE5B91">
              <w:rPr>
                <w:rFonts w:ascii="Times New Roman" w:hAnsi="Times New Roman" w:cs="Times New Roman"/>
                <w:sz w:val="24"/>
                <w:szCs w:val="24"/>
              </w:rPr>
              <w:t xml:space="preserve">вождение </w:t>
            </w:r>
            <w:r>
              <w:rPr>
                <w:rFonts w:ascii="Times New Roman" w:hAnsi="Times New Roman" w:cs="Times New Roman"/>
                <w:sz w:val="24"/>
                <w:szCs w:val="24"/>
              </w:rPr>
              <w:t>системы патриотического воспита</w:t>
            </w:r>
            <w:r w:rsidRPr="00DE5B91">
              <w:rPr>
                <w:rFonts w:ascii="Times New Roman" w:hAnsi="Times New Roman" w:cs="Times New Roman"/>
                <w:sz w:val="24"/>
                <w:szCs w:val="24"/>
              </w:rPr>
              <w:t>ния</w:t>
            </w:r>
          </w:p>
        </w:tc>
        <w:tc>
          <w:tcPr>
            <w:tcW w:w="2060"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3</w:t>
            </w:r>
          </w:p>
        </w:tc>
        <w:tc>
          <w:tcPr>
            <w:tcW w:w="2060"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p>
        </w:tc>
        <w:tc>
          <w:tcPr>
            <w:tcW w:w="1885"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474B34"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EE19CE">
              <w:rPr>
                <w:rFonts w:ascii="Times New Roman" w:hAnsi="Times New Roman" w:cs="Times New Roman"/>
                <w:sz w:val="24"/>
                <w:szCs w:val="24"/>
                <w:shd w:val="clear" w:color="auto" w:fill="FFFFFF"/>
              </w:rPr>
              <w:t>4</w:t>
            </w:r>
          </w:p>
        </w:tc>
        <w:tc>
          <w:tcPr>
            <w:tcW w:w="3083" w:type="dxa"/>
          </w:tcPr>
          <w:p w:rsidR="008A41A6" w:rsidRPr="00F728CC" w:rsidRDefault="008A41A6" w:rsidP="00F45C75">
            <w:pPr>
              <w:shd w:val="clear" w:color="auto" w:fill="FFFFFF"/>
              <w:ind w:firstLine="34"/>
              <w:rPr>
                <w:rFonts w:ascii="Times New Roman" w:hAnsi="Times New Roman" w:cs="Times New Roman"/>
                <w:sz w:val="24"/>
                <w:szCs w:val="24"/>
              </w:rPr>
            </w:pPr>
            <w:r w:rsidRPr="00F728CC">
              <w:rPr>
                <w:rFonts w:ascii="Times New Roman" w:hAnsi="Times New Roman" w:cs="Times New Roman"/>
                <w:sz w:val="24"/>
                <w:szCs w:val="24"/>
              </w:rPr>
              <w:t>Основное меропр</w:t>
            </w:r>
            <w:r>
              <w:rPr>
                <w:rFonts w:ascii="Times New Roman" w:hAnsi="Times New Roman" w:cs="Times New Roman"/>
                <w:sz w:val="24"/>
                <w:szCs w:val="24"/>
              </w:rPr>
              <w:t>иятие 2 задачи 2 подпрограммы 4</w:t>
            </w:r>
            <w:r w:rsidR="00D2619D">
              <w:rPr>
                <w:rFonts w:ascii="Times New Roman" w:hAnsi="Times New Roman" w:cs="Times New Roman"/>
                <w:sz w:val="24"/>
                <w:szCs w:val="24"/>
              </w:rPr>
              <w:t xml:space="preserve"> </w:t>
            </w:r>
            <w:r w:rsidRPr="00F728CC">
              <w:rPr>
                <w:rFonts w:ascii="Times New Roman" w:hAnsi="Times New Roman" w:cs="Times New Roman"/>
                <w:sz w:val="24"/>
                <w:szCs w:val="24"/>
              </w:rPr>
              <w:t>Создание условий для культурного, духовного, личностного развития граждан, изучение истории России и родного края</w:t>
            </w:r>
          </w:p>
        </w:tc>
        <w:tc>
          <w:tcPr>
            <w:tcW w:w="2060"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2060"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885"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8A41A6"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EE19CE">
              <w:rPr>
                <w:rFonts w:ascii="Times New Roman" w:hAnsi="Times New Roman" w:cs="Times New Roman"/>
                <w:sz w:val="24"/>
                <w:szCs w:val="24"/>
                <w:shd w:val="clear" w:color="auto" w:fill="FFFFFF"/>
              </w:rPr>
              <w:t>5</w:t>
            </w:r>
          </w:p>
        </w:tc>
        <w:tc>
          <w:tcPr>
            <w:tcW w:w="3083" w:type="dxa"/>
          </w:tcPr>
          <w:p w:rsidR="008A41A6" w:rsidRPr="00F728CC" w:rsidRDefault="008A41A6" w:rsidP="00F45C75">
            <w:pPr>
              <w:ind w:firstLine="34"/>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3 задачи 2 </w:t>
            </w:r>
            <w:r w:rsidR="00D2619D">
              <w:rPr>
                <w:rFonts w:ascii="Times New Roman" w:hAnsi="Times New Roman" w:cs="Times New Roman"/>
                <w:sz w:val="24"/>
                <w:szCs w:val="24"/>
              </w:rPr>
              <w:t>п</w:t>
            </w:r>
            <w:r w:rsidRPr="00F728CC">
              <w:rPr>
                <w:rFonts w:ascii="Times New Roman" w:hAnsi="Times New Roman" w:cs="Times New Roman"/>
                <w:sz w:val="24"/>
                <w:szCs w:val="24"/>
              </w:rPr>
              <w:t>одпрограммы 4 Осуществление военно-профессионального ориентирования молодёжи, подготовки молодёжи к военной службе</w:t>
            </w:r>
          </w:p>
        </w:tc>
        <w:tc>
          <w:tcPr>
            <w:tcW w:w="2060"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12,5</w:t>
            </w:r>
          </w:p>
        </w:tc>
        <w:tc>
          <w:tcPr>
            <w:tcW w:w="2060"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12,5</w:t>
            </w:r>
          </w:p>
        </w:tc>
        <w:tc>
          <w:tcPr>
            <w:tcW w:w="1885" w:type="dxa"/>
          </w:tcPr>
          <w:p w:rsidR="008A41A6" w:rsidRPr="00D2619D" w:rsidRDefault="004C21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8A41A6"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EE19CE">
              <w:rPr>
                <w:rFonts w:ascii="Times New Roman" w:hAnsi="Times New Roman" w:cs="Times New Roman"/>
                <w:sz w:val="24"/>
                <w:szCs w:val="24"/>
                <w:shd w:val="clear" w:color="auto" w:fill="FFFFFF"/>
              </w:rPr>
              <w:t>6</w:t>
            </w:r>
          </w:p>
        </w:tc>
        <w:tc>
          <w:tcPr>
            <w:tcW w:w="3083" w:type="dxa"/>
          </w:tcPr>
          <w:p w:rsidR="008A41A6" w:rsidRPr="00F728CC" w:rsidRDefault="008A41A6" w:rsidP="00F45C75">
            <w:pPr>
              <w:ind w:firstLine="34"/>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3 подпрограммы 4</w:t>
            </w:r>
          </w:p>
          <w:p w:rsidR="008A41A6" w:rsidRPr="00F728CC" w:rsidRDefault="008A41A6" w:rsidP="00F45C75">
            <w:pPr>
              <w:ind w:firstLine="34"/>
              <w:rPr>
                <w:rFonts w:ascii="Times New Roman" w:hAnsi="Times New Roman" w:cs="Times New Roman"/>
                <w:sz w:val="24"/>
                <w:szCs w:val="24"/>
              </w:rPr>
            </w:pPr>
            <w:r w:rsidRPr="00F728CC">
              <w:rPr>
                <w:rFonts w:ascii="Times New Roman" w:hAnsi="Times New Roman" w:cs="Times New Roman"/>
                <w:sz w:val="24"/>
                <w:szCs w:val="24"/>
              </w:rPr>
              <w:t>Информационное обеспечение реализации молодёжной политики</w:t>
            </w:r>
          </w:p>
        </w:tc>
        <w:tc>
          <w:tcPr>
            <w:tcW w:w="2060" w:type="dxa"/>
          </w:tcPr>
          <w:p w:rsidR="008A41A6" w:rsidRPr="00D2619D" w:rsidRDefault="007C593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2060" w:type="dxa"/>
          </w:tcPr>
          <w:p w:rsidR="008A41A6" w:rsidRPr="00D2619D" w:rsidRDefault="007C593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885" w:type="dxa"/>
          </w:tcPr>
          <w:p w:rsidR="008A41A6" w:rsidRPr="00D2619D" w:rsidRDefault="007C593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474B34"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EE19CE">
              <w:rPr>
                <w:rFonts w:ascii="Times New Roman" w:hAnsi="Times New Roman" w:cs="Times New Roman"/>
                <w:sz w:val="24"/>
                <w:szCs w:val="24"/>
                <w:shd w:val="clear" w:color="auto" w:fill="FFFFFF"/>
              </w:rPr>
              <w:t>7</w:t>
            </w:r>
          </w:p>
        </w:tc>
        <w:tc>
          <w:tcPr>
            <w:tcW w:w="3083" w:type="dxa"/>
          </w:tcPr>
          <w:p w:rsidR="008A41A6" w:rsidRPr="001651A6" w:rsidRDefault="008A41A6" w:rsidP="00F45C75">
            <w:pPr>
              <w:ind w:firstLine="34"/>
              <w:rPr>
                <w:rFonts w:ascii="Times New Roman" w:hAnsi="Times New Roman" w:cs="Times New Roman"/>
                <w:sz w:val="24"/>
                <w:szCs w:val="24"/>
              </w:rPr>
            </w:pPr>
            <w:r w:rsidRPr="001651A6">
              <w:rPr>
                <w:rFonts w:ascii="Times New Roman" w:hAnsi="Times New Roman" w:cs="Times New Roman"/>
                <w:sz w:val="24"/>
                <w:szCs w:val="24"/>
              </w:rPr>
              <w:t>Основное мероприятие 2 задачи 3 подпрограммы 4 Обеспечение эффективной социализации молодёжи (поддержка талантливой молодёжи, содействие духовно-нравственному и гражданско-патриотическому воспитанию, интеллектуально-творческому и физическому развитию молодёжи, пропаганда здорового образа жизни, профилактика асоциальных проявлений в молодёжной среде)</w:t>
            </w:r>
          </w:p>
        </w:tc>
        <w:tc>
          <w:tcPr>
            <w:tcW w:w="2060" w:type="dxa"/>
          </w:tcPr>
          <w:p w:rsidR="008A41A6" w:rsidRPr="00D2619D" w:rsidRDefault="00F741C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132,6</w:t>
            </w:r>
          </w:p>
        </w:tc>
        <w:tc>
          <w:tcPr>
            <w:tcW w:w="2060" w:type="dxa"/>
          </w:tcPr>
          <w:p w:rsidR="008A41A6" w:rsidRPr="00D2619D" w:rsidRDefault="007C593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132,6</w:t>
            </w:r>
          </w:p>
        </w:tc>
        <w:tc>
          <w:tcPr>
            <w:tcW w:w="1885" w:type="dxa"/>
          </w:tcPr>
          <w:p w:rsidR="008A41A6" w:rsidRPr="00D2619D" w:rsidRDefault="00F741C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8A41A6" w:rsidP="00EE19C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EE19CE">
              <w:rPr>
                <w:rFonts w:ascii="Times New Roman" w:hAnsi="Times New Roman" w:cs="Times New Roman"/>
                <w:sz w:val="24"/>
                <w:szCs w:val="24"/>
                <w:shd w:val="clear" w:color="auto" w:fill="FFFFFF"/>
              </w:rPr>
              <w:t>8</w:t>
            </w:r>
          </w:p>
        </w:tc>
        <w:tc>
          <w:tcPr>
            <w:tcW w:w="3083" w:type="dxa"/>
          </w:tcPr>
          <w:p w:rsidR="008A41A6" w:rsidRPr="001651A6" w:rsidRDefault="008A41A6" w:rsidP="00F45C75">
            <w:pPr>
              <w:ind w:firstLine="34"/>
              <w:rPr>
                <w:rFonts w:ascii="Times New Roman" w:hAnsi="Times New Roman" w:cs="Times New Roman"/>
                <w:sz w:val="24"/>
                <w:szCs w:val="24"/>
              </w:rPr>
            </w:pPr>
            <w:r w:rsidRPr="001651A6">
              <w:rPr>
                <w:rFonts w:ascii="Times New Roman" w:hAnsi="Times New Roman" w:cs="Times New Roman"/>
                <w:sz w:val="24"/>
                <w:szCs w:val="24"/>
              </w:rPr>
              <w:t xml:space="preserve">Основное мероприятие 3 задачи 3 подпрограммы 4 </w:t>
            </w:r>
          </w:p>
          <w:p w:rsidR="008A41A6" w:rsidRPr="001651A6" w:rsidRDefault="008A41A6" w:rsidP="00F45C75">
            <w:pPr>
              <w:ind w:firstLine="34"/>
              <w:rPr>
                <w:rFonts w:ascii="Times New Roman" w:hAnsi="Times New Roman" w:cs="Times New Roman"/>
                <w:sz w:val="24"/>
                <w:szCs w:val="24"/>
              </w:rPr>
            </w:pPr>
            <w:r w:rsidRPr="001651A6">
              <w:rPr>
                <w:rFonts w:ascii="Times New Roman" w:hAnsi="Times New Roman" w:cs="Times New Roman"/>
                <w:sz w:val="24"/>
                <w:szCs w:val="24"/>
              </w:rPr>
              <w:t>Вовлечение одарённой и талантливой части молодёжи в инновационные и высокотехнологичные сферы экономики</w:t>
            </w:r>
          </w:p>
        </w:tc>
        <w:tc>
          <w:tcPr>
            <w:tcW w:w="2060" w:type="dxa"/>
          </w:tcPr>
          <w:p w:rsidR="008A41A6" w:rsidRPr="00D2619D" w:rsidRDefault="007C593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w:t>
            </w:r>
          </w:p>
        </w:tc>
        <w:tc>
          <w:tcPr>
            <w:tcW w:w="2060" w:type="dxa"/>
          </w:tcPr>
          <w:p w:rsidR="008A41A6" w:rsidRPr="00D2619D" w:rsidRDefault="007C593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w:t>
            </w:r>
          </w:p>
        </w:tc>
        <w:tc>
          <w:tcPr>
            <w:tcW w:w="1885" w:type="dxa"/>
          </w:tcPr>
          <w:p w:rsidR="008A41A6" w:rsidRPr="00D2619D" w:rsidRDefault="007C5936" w:rsidP="007C59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7C5936" w:rsidRPr="00F728CC" w:rsidTr="00D2619D">
        <w:trPr>
          <w:jc w:val="center"/>
        </w:trPr>
        <w:tc>
          <w:tcPr>
            <w:tcW w:w="540" w:type="dxa"/>
          </w:tcPr>
          <w:p w:rsidR="007C5936" w:rsidRDefault="00EE19C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w:t>
            </w:r>
          </w:p>
        </w:tc>
        <w:tc>
          <w:tcPr>
            <w:tcW w:w="3083" w:type="dxa"/>
          </w:tcPr>
          <w:p w:rsidR="001651A6" w:rsidRPr="001651A6" w:rsidRDefault="001651A6" w:rsidP="001651A6">
            <w:pPr>
              <w:pStyle w:val="ConsPlusNormal"/>
              <w:rPr>
                <w:rFonts w:ascii="Times New Roman" w:hAnsi="Times New Roman" w:cs="Times New Roman"/>
                <w:sz w:val="24"/>
                <w:szCs w:val="24"/>
              </w:rPr>
            </w:pPr>
            <w:r w:rsidRPr="001651A6">
              <w:rPr>
                <w:rFonts w:ascii="Times New Roman" w:hAnsi="Times New Roman" w:cs="Times New Roman"/>
                <w:sz w:val="24"/>
                <w:szCs w:val="24"/>
              </w:rPr>
              <w:t xml:space="preserve">Основное мероприятие 1 задачи 1 </w:t>
            </w:r>
            <w:hyperlink w:anchor="P1094" w:history="1">
              <w:r w:rsidRPr="001651A6">
                <w:rPr>
                  <w:rFonts w:ascii="Times New Roman" w:hAnsi="Times New Roman" w:cs="Times New Roman"/>
                  <w:sz w:val="24"/>
                  <w:szCs w:val="24"/>
                </w:rPr>
                <w:t>подпрограммы 5</w:t>
              </w:r>
            </w:hyperlink>
          </w:p>
          <w:p w:rsidR="007C5936" w:rsidRPr="001651A6" w:rsidRDefault="001651A6" w:rsidP="001651A6">
            <w:pPr>
              <w:ind w:firstLine="34"/>
              <w:rPr>
                <w:rFonts w:ascii="Times New Roman" w:hAnsi="Times New Roman" w:cs="Times New Roman"/>
                <w:sz w:val="24"/>
                <w:szCs w:val="24"/>
              </w:rPr>
            </w:pPr>
            <w:r w:rsidRPr="001651A6">
              <w:rPr>
                <w:rFonts w:ascii="Times New Roman" w:hAnsi="Times New Roman" w:cs="Times New Roman"/>
                <w:sz w:val="24"/>
                <w:szCs w:val="24"/>
              </w:rPr>
              <w:lastRenderedPageBreak/>
              <w:t>Проведение "выездных круглых столов" в образовательных организациях, сельских поселениях и учреждениях культуры по предупреждению антиобщественного поведения</w:t>
            </w:r>
          </w:p>
        </w:tc>
        <w:tc>
          <w:tcPr>
            <w:tcW w:w="2060" w:type="dxa"/>
          </w:tcPr>
          <w:p w:rsidR="007C5936" w:rsidRDefault="001651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5</w:t>
            </w:r>
          </w:p>
        </w:tc>
        <w:tc>
          <w:tcPr>
            <w:tcW w:w="2060" w:type="dxa"/>
          </w:tcPr>
          <w:p w:rsidR="007C5936" w:rsidRDefault="001651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885" w:type="dxa"/>
          </w:tcPr>
          <w:p w:rsidR="001651A6" w:rsidRDefault="001651A6" w:rsidP="007C59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1651A6" w:rsidRPr="00F728CC" w:rsidTr="00D2619D">
        <w:trPr>
          <w:jc w:val="center"/>
        </w:trPr>
        <w:tc>
          <w:tcPr>
            <w:tcW w:w="540" w:type="dxa"/>
          </w:tcPr>
          <w:p w:rsidR="001651A6" w:rsidRDefault="00165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w:t>
            </w:r>
          </w:p>
        </w:tc>
        <w:tc>
          <w:tcPr>
            <w:tcW w:w="3083" w:type="dxa"/>
          </w:tcPr>
          <w:p w:rsidR="001651A6" w:rsidRPr="001651A6" w:rsidRDefault="001651A6" w:rsidP="001651A6">
            <w:pPr>
              <w:pStyle w:val="ConsPlusNormal"/>
              <w:rPr>
                <w:rFonts w:ascii="Times New Roman" w:hAnsi="Times New Roman" w:cs="Times New Roman"/>
                <w:sz w:val="24"/>
                <w:szCs w:val="24"/>
              </w:rPr>
            </w:pPr>
            <w:r w:rsidRPr="001651A6">
              <w:rPr>
                <w:rFonts w:ascii="Times New Roman" w:hAnsi="Times New Roman" w:cs="Times New Roman"/>
                <w:sz w:val="24"/>
                <w:szCs w:val="24"/>
              </w:rPr>
              <w:t xml:space="preserve">Основное мероприятие 1 задачи 2 </w:t>
            </w:r>
            <w:hyperlink w:anchor="P1094" w:history="1">
              <w:r w:rsidRPr="001651A6">
                <w:rPr>
                  <w:rFonts w:ascii="Times New Roman" w:hAnsi="Times New Roman" w:cs="Times New Roman"/>
                  <w:sz w:val="24"/>
                  <w:szCs w:val="24"/>
                </w:rPr>
                <w:t>подпрограммы 5</w:t>
              </w:r>
            </w:hyperlink>
          </w:p>
          <w:p w:rsidR="001651A6" w:rsidRPr="001651A6" w:rsidRDefault="001651A6" w:rsidP="001651A6">
            <w:pPr>
              <w:ind w:firstLine="34"/>
              <w:rPr>
                <w:rFonts w:ascii="Times New Roman" w:hAnsi="Times New Roman" w:cs="Times New Roman"/>
                <w:sz w:val="24"/>
                <w:szCs w:val="24"/>
              </w:rPr>
            </w:pPr>
            <w:r w:rsidRPr="001651A6">
              <w:rPr>
                <w:rFonts w:ascii="Times New Roman" w:hAnsi="Times New Roman" w:cs="Times New Roman"/>
                <w:sz w:val="24"/>
                <w:szCs w:val="24"/>
              </w:rPr>
              <w:t>Мероприятия по обеспечению безопасности в образовательных организациях и учреждениях культуры</w:t>
            </w:r>
          </w:p>
        </w:tc>
        <w:tc>
          <w:tcPr>
            <w:tcW w:w="2060" w:type="dxa"/>
          </w:tcPr>
          <w:p w:rsidR="001651A6" w:rsidRDefault="001651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1651A6" w:rsidRDefault="001651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885" w:type="dxa"/>
          </w:tcPr>
          <w:p w:rsidR="001651A6" w:rsidRDefault="001651A6" w:rsidP="007C59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1651A6" w:rsidRPr="00F728CC" w:rsidTr="00D2619D">
        <w:trPr>
          <w:jc w:val="center"/>
        </w:trPr>
        <w:tc>
          <w:tcPr>
            <w:tcW w:w="540" w:type="dxa"/>
          </w:tcPr>
          <w:p w:rsidR="001651A6" w:rsidRDefault="00165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w:t>
            </w:r>
          </w:p>
        </w:tc>
        <w:tc>
          <w:tcPr>
            <w:tcW w:w="3083" w:type="dxa"/>
          </w:tcPr>
          <w:p w:rsidR="001651A6" w:rsidRPr="001651A6" w:rsidRDefault="001651A6" w:rsidP="001651A6">
            <w:pPr>
              <w:pStyle w:val="ConsPlusNormal"/>
              <w:rPr>
                <w:rFonts w:ascii="Times New Roman" w:hAnsi="Times New Roman" w:cs="Times New Roman"/>
                <w:sz w:val="24"/>
                <w:szCs w:val="24"/>
              </w:rPr>
            </w:pPr>
            <w:r w:rsidRPr="001651A6">
              <w:rPr>
                <w:rFonts w:ascii="Times New Roman" w:hAnsi="Times New Roman" w:cs="Times New Roman"/>
                <w:sz w:val="24"/>
                <w:szCs w:val="24"/>
              </w:rPr>
              <w:t xml:space="preserve">Основное мероприятие 1 задачи 3 </w:t>
            </w:r>
            <w:hyperlink w:anchor="P1094" w:history="1">
              <w:r w:rsidRPr="001651A6">
                <w:rPr>
                  <w:rFonts w:ascii="Times New Roman" w:hAnsi="Times New Roman" w:cs="Times New Roman"/>
                  <w:sz w:val="24"/>
                  <w:szCs w:val="24"/>
                </w:rPr>
                <w:t>подпрограммы 5</w:t>
              </w:r>
            </w:hyperlink>
          </w:p>
          <w:p w:rsidR="001651A6" w:rsidRPr="001651A6" w:rsidRDefault="001651A6" w:rsidP="001651A6">
            <w:pPr>
              <w:ind w:firstLine="34"/>
              <w:rPr>
                <w:rFonts w:ascii="Times New Roman" w:hAnsi="Times New Roman" w:cs="Times New Roman"/>
                <w:sz w:val="24"/>
                <w:szCs w:val="24"/>
              </w:rPr>
            </w:pPr>
            <w:r w:rsidRPr="001651A6">
              <w:rPr>
                <w:rFonts w:ascii="Times New Roman" w:hAnsi="Times New Roman" w:cs="Times New Roman"/>
                <w:sz w:val="24"/>
                <w:szCs w:val="24"/>
              </w:rPr>
              <w:t>Изготовление баннеров, календарей, памяток, буклетов профилактического содержания</w:t>
            </w:r>
          </w:p>
        </w:tc>
        <w:tc>
          <w:tcPr>
            <w:tcW w:w="2060" w:type="dxa"/>
          </w:tcPr>
          <w:p w:rsidR="001651A6" w:rsidRDefault="001651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1651A6" w:rsidRDefault="001651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p>
        </w:tc>
        <w:tc>
          <w:tcPr>
            <w:tcW w:w="1885" w:type="dxa"/>
          </w:tcPr>
          <w:p w:rsidR="001651A6" w:rsidRDefault="001651A6" w:rsidP="007C59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30</w:t>
            </w:r>
          </w:p>
        </w:tc>
      </w:tr>
      <w:tr w:rsidR="001651A6" w:rsidRPr="00F728CC" w:rsidTr="00D2619D">
        <w:trPr>
          <w:jc w:val="center"/>
        </w:trPr>
        <w:tc>
          <w:tcPr>
            <w:tcW w:w="540" w:type="dxa"/>
          </w:tcPr>
          <w:p w:rsidR="001651A6" w:rsidRDefault="00165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w:t>
            </w:r>
          </w:p>
        </w:tc>
        <w:tc>
          <w:tcPr>
            <w:tcW w:w="3083" w:type="dxa"/>
          </w:tcPr>
          <w:p w:rsidR="001651A6" w:rsidRPr="001651A6" w:rsidRDefault="001651A6" w:rsidP="001651A6">
            <w:pPr>
              <w:pStyle w:val="ConsPlusNormal"/>
              <w:rPr>
                <w:rFonts w:ascii="Times New Roman" w:hAnsi="Times New Roman" w:cs="Times New Roman"/>
                <w:sz w:val="24"/>
                <w:szCs w:val="24"/>
              </w:rPr>
            </w:pPr>
            <w:r w:rsidRPr="001651A6">
              <w:rPr>
                <w:rFonts w:ascii="Times New Roman" w:hAnsi="Times New Roman" w:cs="Times New Roman"/>
                <w:sz w:val="24"/>
                <w:szCs w:val="24"/>
              </w:rPr>
              <w:t xml:space="preserve">Основное мероприятие 1 задачи 4 </w:t>
            </w:r>
            <w:hyperlink w:anchor="P1094" w:history="1">
              <w:r w:rsidRPr="001651A6">
                <w:rPr>
                  <w:rFonts w:ascii="Times New Roman" w:hAnsi="Times New Roman" w:cs="Times New Roman"/>
                  <w:sz w:val="24"/>
                  <w:szCs w:val="24"/>
                </w:rPr>
                <w:t>подпрограммы 5</w:t>
              </w:r>
            </w:hyperlink>
          </w:p>
          <w:p w:rsidR="001651A6" w:rsidRPr="001651A6" w:rsidRDefault="001651A6" w:rsidP="001651A6">
            <w:pPr>
              <w:ind w:firstLine="34"/>
              <w:rPr>
                <w:rFonts w:ascii="Times New Roman" w:hAnsi="Times New Roman" w:cs="Times New Roman"/>
                <w:sz w:val="24"/>
                <w:szCs w:val="24"/>
              </w:rPr>
            </w:pPr>
            <w:r w:rsidRPr="001651A6">
              <w:rPr>
                <w:rFonts w:ascii="Times New Roman" w:hAnsi="Times New Roman" w:cs="Times New Roman"/>
                <w:sz w:val="24"/>
                <w:szCs w:val="24"/>
              </w:rPr>
              <w:t>Проведение акций "СТОП-ВИЧ" в образовательных организациях, учреждениях культуры и предприятиях района</w:t>
            </w:r>
          </w:p>
        </w:tc>
        <w:tc>
          <w:tcPr>
            <w:tcW w:w="2060" w:type="dxa"/>
          </w:tcPr>
          <w:p w:rsidR="001651A6" w:rsidRDefault="001651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2060" w:type="dxa"/>
          </w:tcPr>
          <w:p w:rsidR="001651A6" w:rsidRDefault="001651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885" w:type="dxa"/>
          </w:tcPr>
          <w:p w:rsidR="001651A6" w:rsidRDefault="001651A6" w:rsidP="007C59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p>
        </w:tc>
        <w:tc>
          <w:tcPr>
            <w:tcW w:w="3083" w:type="dxa"/>
          </w:tcPr>
          <w:p w:rsidR="008A41A6" w:rsidRPr="00F728CC" w:rsidRDefault="008A41A6" w:rsidP="00F45C75">
            <w:pPr>
              <w:ind w:firstLine="34"/>
              <w:rPr>
                <w:rFonts w:ascii="Times New Roman" w:hAnsi="Times New Roman" w:cs="Times New Roman"/>
                <w:sz w:val="24"/>
                <w:szCs w:val="24"/>
              </w:rPr>
            </w:pPr>
          </w:p>
        </w:tc>
        <w:tc>
          <w:tcPr>
            <w:tcW w:w="2060" w:type="dxa"/>
          </w:tcPr>
          <w:p w:rsidR="008A41A6" w:rsidRPr="00473ECC" w:rsidRDefault="007C5936" w:rsidP="00ED4B9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594762,7</w:t>
            </w:r>
          </w:p>
        </w:tc>
        <w:tc>
          <w:tcPr>
            <w:tcW w:w="2060" w:type="dxa"/>
          </w:tcPr>
          <w:p w:rsidR="008A41A6" w:rsidRPr="00473ECC" w:rsidRDefault="009F192E" w:rsidP="00ED4B9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593880,2</w:t>
            </w:r>
          </w:p>
        </w:tc>
        <w:tc>
          <w:tcPr>
            <w:tcW w:w="1885" w:type="dxa"/>
          </w:tcPr>
          <w:p w:rsidR="008A41A6" w:rsidRPr="00285F56" w:rsidRDefault="008A41A6" w:rsidP="00ED4B96">
            <w:pPr>
              <w:widowControl w:val="0"/>
              <w:autoSpaceDE w:val="0"/>
              <w:autoSpaceDN w:val="0"/>
              <w:adjustRightInd w:val="0"/>
              <w:rPr>
                <w:rFonts w:ascii="Times New Roman" w:hAnsi="Times New Roman" w:cs="Times New Roman"/>
                <w:sz w:val="24"/>
                <w:szCs w:val="24"/>
                <w:highlight w:val="red"/>
              </w:rPr>
            </w:pPr>
            <w:r w:rsidRPr="001329F6">
              <w:rPr>
                <w:rFonts w:ascii="Times New Roman" w:hAnsi="Times New Roman" w:cs="Times New Roman"/>
                <w:sz w:val="24"/>
                <w:szCs w:val="24"/>
              </w:rPr>
              <w:t>99,</w:t>
            </w:r>
            <w:r w:rsidR="00ED4B96">
              <w:rPr>
                <w:rFonts w:ascii="Times New Roman" w:hAnsi="Times New Roman" w:cs="Times New Roman"/>
                <w:sz w:val="24"/>
                <w:szCs w:val="24"/>
              </w:rPr>
              <w:t>9</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1E6F37" w:rsidP="00F45C75">
      <w:pPr>
        <w:spacing w:after="0" w:line="240" w:lineRule="auto"/>
        <w:ind w:firstLine="540"/>
        <w:jc w:val="both"/>
        <w:rPr>
          <w:rFonts w:ascii="Times New Roman" w:hAnsi="Times New Roman" w:cs="Times New Roman"/>
          <w:color w:val="000000"/>
          <w:sz w:val="28"/>
          <w:szCs w:val="28"/>
          <w:shd w:val="clear" w:color="auto" w:fill="FFFFFF"/>
        </w:rPr>
      </w:pPr>
      <w:r w:rsidRPr="007D2CA0">
        <w:rPr>
          <w:rFonts w:ascii="Times New Roman" w:hAnsi="Times New Roman" w:cs="Times New Roman"/>
          <w:sz w:val="28"/>
          <w:szCs w:val="28"/>
        </w:rPr>
        <w:t>П=</w:t>
      </w:r>
      <w:r w:rsidR="008A61AD">
        <w:rPr>
          <w:rFonts w:ascii="Times New Roman" w:hAnsi="Times New Roman" w:cs="Times New Roman"/>
          <w:sz w:val="28"/>
          <w:szCs w:val="28"/>
        </w:rPr>
        <w:t>593880,2</w:t>
      </w:r>
      <w:r w:rsidRPr="007D2CA0">
        <w:rPr>
          <w:rFonts w:ascii="Times New Roman" w:hAnsi="Times New Roman" w:cs="Times New Roman"/>
          <w:sz w:val="28"/>
          <w:szCs w:val="28"/>
        </w:rPr>
        <w:t>/</w:t>
      </w:r>
      <w:r w:rsidR="008A61AD">
        <w:rPr>
          <w:rFonts w:ascii="Times New Roman" w:hAnsi="Times New Roman" w:cs="Times New Roman"/>
          <w:sz w:val="28"/>
          <w:szCs w:val="28"/>
        </w:rPr>
        <w:t>594762,7</w:t>
      </w:r>
      <w:r w:rsidRPr="007D2CA0">
        <w:rPr>
          <w:rFonts w:ascii="Times New Roman" w:hAnsi="Times New Roman" w:cs="Times New Roman"/>
          <w:sz w:val="28"/>
          <w:szCs w:val="28"/>
        </w:rPr>
        <w:t>х100=</w:t>
      </w:r>
      <w:r w:rsidR="006E108E" w:rsidRPr="007D2CA0">
        <w:rPr>
          <w:rFonts w:ascii="Times New Roman" w:hAnsi="Times New Roman" w:cs="Times New Roman"/>
          <w:sz w:val="28"/>
          <w:szCs w:val="28"/>
        </w:rPr>
        <w:t>99,9</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627C00">
        <w:rPr>
          <w:rFonts w:ascii="Times New Roman" w:eastAsia="Times New Roman" w:hAnsi="Times New Roman" w:cs="Times New Roman"/>
          <w:sz w:val="28"/>
          <w:szCs w:val="28"/>
        </w:rPr>
        <w:t>БЭ =</w:t>
      </w:r>
      <w:r w:rsidR="009C7DB0" w:rsidRPr="00627C00">
        <w:rPr>
          <w:rFonts w:ascii="Times New Roman" w:eastAsia="Times New Roman" w:hAnsi="Times New Roman" w:cs="Times New Roman"/>
          <w:sz w:val="28"/>
          <w:szCs w:val="28"/>
        </w:rPr>
        <w:t>10</w:t>
      </w:r>
      <w:r w:rsidR="009A6050">
        <w:rPr>
          <w:rFonts w:ascii="Times New Roman" w:eastAsia="Times New Roman" w:hAnsi="Times New Roman" w:cs="Times New Roman"/>
          <w:sz w:val="28"/>
          <w:szCs w:val="28"/>
        </w:rPr>
        <w:t>2</w:t>
      </w:r>
      <w:r w:rsidR="009C7DB0" w:rsidRPr="00627C00">
        <w:rPr>
          <w:rFonts w:ascii="Times New Roman" w:eastAsia="Times New Roman" w:hAnsi="Times New Roman" w:cs="Times New Roman"/>
          <w:sz w:val="28"/>
          <w:szCs w:val="28"/>
        </w:rPr>
        <w:t>,</w:t>
      </w:r>
      <w:r w:rsidR="00627C00" w:rsidRPr="00627C00">
        <w:rPr>
          <w:rFonts w:ascii="Times New Roman" w:eastAsia="Times New Roman" w:hAnsi="Times New Roman" w:cs="Times New Roman"/>
          <w:sz w:val="28"/>
          <w:szCs w:val="28"/>
        </w:rPr>
        <w:t>4</w:t>
      </w:r>
      <w:r w:rsidRPr="00627C00">
        <w:rPr>
          <w:rFonts w:ascii="Times New Roman" w:eastAsia="Times New Roman" w:hAnsi="Times New Roman" w:cs="Times New Roman"/>
          <w:sz w:val="28"/>
          <w:szCs w:val="28"/>
        </w:rPr>
        <w:t>/99,</w:t>
      </w:r>
      <w:r w:rsidR="009377CA" w:rsidRPr="00627C00">
        <w:rPr>
          <w:rFonts w:ascii="Times New Roman" w:eastAsia="Times New Roman" w:hAnsi="Times New Roman" w:cs="Times New Roman"/>
          <w:sz w:val="28"/>
          <w:szCs w:val="28"/>
        </w:rPr>
        <w:t>9</w:t>
      </w:r>
      <w:r w:rsidRPr="00627C00">
        <w:rPr>
          <w:rFonts w:ascii="Times New Roman" w:eastAsia="Times New Roman" w:hAnsi="Times New Roman" w:cs="Times New Roman"/>
          <w:sz w:val="28"/>
          <w:szCs w:val="28"/>
        </w:rPr>
        <w:t>х100</w:t>
      </w:r>
      <w:r w:rsidR="004A4707" w:rsidRPr="00627C00">
        <w:rPr>
          <w:rFonts w:ascii="Times New Roman" w:eastAsia="Times New Roman" w:hAnsi="Times New Roman" w:cs="Times New Roman"/>
          <w:sz w:val="28"/>
          <w:szCs w:val="28"/>
        </w:rPr>
        <w:t>=1</w:t>
      </w:r>
      <w:r w:rsidR="009C7DB0" w:rsidRPr="00627C00">
        <w:rPr>
          <w:rFonts w:ascii="Times New Roman" w:eastAsia="Times New Roman" w:hAnsi="Times New Roman" w:cs="Times New Roman"/>
          <w:sz w:val="28"/>
          <w:szCs w:val="28"/>
        </w:rPr>
        <w:t>0</w:t>
      </w:r>
      <w:r w:rsidR="009A6050">
        <w:rPr>
          <w:rFonts w:ascii="Times New Roman" w:eastAsia="Times New Roman" w:hAnsi="Times New Roman" w:cs="Times New Roman"/>
          <w:sz w:val="28"/>
          <w:szCs w:val="28"/>
        </w:rPr>
        <w:t>2</w:t>
      </w:r>
      <w:r w:rsidR="005860F6" w:rsidRPr="00627C00">
        <w:rPr>
          <w:rFonts w:ascii="Times New Roman" w:eastAsia="Times New Roman" w:hAnsi="Times New Roman" w:cs="Times New Roman"/>
          <w:sz w:val="28"/>
          <w:szCs w:val="28"/>
        </w:rPr>
        <w:t>,</w:t>
      </w:r>
      <w:r w:rsidR="00627C00" w:rsidRPr="00627C00">
        <w:rPr>
          <w:rFonts w:ascii="Times New Roman" w:eastAsia="Times New Roman" w:hAnsi="Times New Roman" w:cs="Times New Roman"/>
          <w:sz w:val="28"/>
          <w:szCs w:val="28"/>
        </w:rPr>
        <w:t>5</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Default="001E6F37" w:rsidP="00F45C75">
      <w:pPr>
        <w:spacing w:after="0" w:line="240" w:lineRule="auto"/>
        <w:ind w:firstLine="708"/>
        <w:rPr>
          <w:rFonts w:ascii="Times New Roman" w:eastAsia="Times New Roman" w:hAnsi="Times New Roman" w:cs="Times New Roman"/>
          <w:sz w:val="28"/>
          <w:szCs w:val="28"/>
        </w:rPr>
      </w:pPr>
      <w:r w:rsidRPr="00627C00">
        <w:rPr>
          <w:rFonts w:ascii="Times New Roman" w:eastAsia="Times New Roman" w:hAnsi="Times New Roman" w:cs="Times New Roman"/>
          <w:sz w:val="28"/>
          <w:szCs w:val="28"/>
        </w:rPr>
        <w:t>Э =</w:t>
      </w:r>
      <w:r w:rsidR="00106E37" w:rsidRPr="00627C00">
        <w:rPr>
          <w:rFonts w:ascii="Times New Roman" w:eastAsia="Times New Roman" w:hAnsi="Times New Roman" w:cs="Times New Roman"/>
          <w:sz w:val="28"/>
          <w:szCs w:val="28"/>
        </w:rPr>
        <w:t>10</w:t>
      </w:r>
      <w:r w:rsidR="009A6050">
        <w:rPr>
          <w:rFonts w:ascii="Times New Roman" w:eastAsia="Times New Roman" w:hAnsi="Times New Roman" w:cs="Times New Roman"/>
          <w:sz w:val="28"/>
          <w:szCs w:val="28"/>
        </w:rPr>
        <w:t>2</w:t>
      </w:r>
      <w:r w:rsidR="00106E37" w:rsidRPr="00627C00">
        <w:rPr>
          <w:rFonts w:ascii="Times New Roman" w:eastAsia="Times New Roman" w:hAnsi="Times New Roman" w:cs="Times New Roman"/>
          <w:sz w:val="28"/>
          <w:szCs w:val="28"/>
        </w:rPr>
        <w:t>,</w:t>
      </w:r>
      <w:r w:rsidR="00627C00" w:rsidRPr="00627C00">
        <w:rPr>
          <w:rFonts w:ascii="Times New Roman" w:eastAsia="Times New Roman" w:hAnsi="Times New Roman" w:cs="Times New Roman"/>
          <w:sz w:val="28"/>
          <w:szCs w:val="28"/>
        </w:rPr>
        <w:t>4</w:t>
      </w:r>
      <w:r w:rsidR="00106E37" w:rsidRPr="00627C00">
        <w:rPr>
          <w:rFonts w:ascii="Times New Roman" w:eastAsia="Times New Roman" w:hAnsi="Times New Roman" w:cs="Times New Roman"/>
          <w:sz w:val="28"/>
          <w:szCs w:val="28"/>
        </w:rPr>
        <w:t>+99,9+10</w:t>
      </w:r>
      <w:r w:rsidR="009A6050">
        <w:rPr>
          <w:rFonts w:ascii="Times New Roman" w:eastAsia="Times New Roman" w:hAnsi="Times New Roman" w:cs="Times New Roman"/>
          <w:sz w:val="28"/>
          <w:szCs w:val="28"/>
        </w:rPr>
        <w:t>2</w:t>
      </w:r>
      <w:r w:rsidR="00106E37" w:rsidRPr="00627C00">
        <w:rPr>
          <w:rFonts w:ascii="Times New Roman" w:eastAsia="Times New Roman" w:hAnsi="Times New Roman" w:cs="Times New Roman"/>
          <w:sz w:val="28"/>
          <w:szCs w:val="28"/>
        </w:rPr>
        <w:t>,</w:t>
      </w:r>
      <w:r w:rsidR="00627C00" w:rsidRPr="00627C00">
        <w:rPr>
          <w:rFonts w:ascii="Times New Roman" w:eastAsia="Times New Roman" w:hAnsi="Times New Roman" w:cs="Times New Roman"/>
          <w:sz w:val="28"/>
          <w:szCs w:val="28"/>
        </w:rPr>
        <w:t>5</w:t>
      </w:r>
      <w:r w:rsidRPr="00627C00">
        <w:rPr>
          <w:rFonts w:ascii="Times New Roman" w:eastAsia="Times New Roman" w:hAnsi="Times New Roman" w:cs="Times New Roman"/>
          <w:sz w:val="28"/>
          <w:szCs w:val="28"/>
        </w:rPr>
        <w:t>=</w:t>
      </w:r>
      <w:r w:rsidR="00106E37" w:rsidRPr="00627C00">
        <w:rPr>
          <w:rFonts w:ascii="Times New Roman" w:eastAsia="Times New Roman" w:hAnsi="Times New Roman" w:cs="Times New Roman"/>
          <w:sz w:val="28"/>
          <w:szCs w:val="28"/>
        </w:rPr>
        <w:t>3</w:t>
      </w:r>
      <w:r w:rsidR="00C0259A" w:rsidRPr="00627C00">
        <w:rPr>
          <w:rFonts w:ascii="Times New Roman" w:eastAsia="Times New Roman" w:hAnsi="Times New Roman" w:cs="Times New Roman"/>
          <w:sz w:val="28"/>
          <w:szCs w:val="28"/>
        </w:rPr>
        <w:t>0</w:t>
      </w:r>
      <w:r w:rsidR="009A6050">
        <w:rPr>
          <w:rFonts w:ascii="Times New Roman" w:eastAsia="Times New Roman" w:hAnsi="Times New Roman" w:cs="Times New Roman"/>
          <w:sz w:val="28"/>
          <w:szCs w:val="28"/>
        </w:rPr>
        <w:t>4</w:t>
      </w:r>
      <w:r w:rsidR="00627C00" w:rsidRPr="00627C00">
        <w:rPr>
          <w:rFonts w:ascii="Times New Roman" w:eastAsia="Times New Roman" w:hAnsi="Times New Roman" w:cs="Times New Roman"/>
          <w:sz w:val="28"/>
          <w:szCs w:val="28"/>
        </w:rPr>
        <w:t>,</w:t>
      </w:r>
      <w:r w:rsidR="009A6050">
        <w:rPr>
          <w:rFonts w:ascii="Times New Roman" w:eastAsia="Times New Roman" w:hAnsi="Times New Roman" w:cs="Times New Roman"/>
          <w:sz w:val="28"/>
          <w:szCs w:val="28"/>
        </w:rPr>
        <w:t>8</w:t>
      </w:r>
    </w:p>
    <w:p w:rsidR="00764CD6" w:rsidRDefault="0086623B" w:rsidP="00F45C75">
      <w:pPr>
        <w:spacing w:after="0" w:line="240" w:lineRule="auto"/>
        <w:ind w:firstLine="708"/>
        <w:rPr>
          <w:rFonts w:ascii="Times New Roman" w:eastAsia="Times New Roman" w:hAnsi="Times New Roman" w:cs="Times New Roman"/>
          <w:b/>
          <w:color w:val="0000FF"/>
          <w:sz w:val="28"/>
          <w:szCs w:val="28"/>
        </w:rPr>
      </w:pPr>
      <w:r w:rsidRPr="00627C00">
        <w:rPr>
          <w:rFonts w:ascii="Times New Roman" w:eastAsia="Times New Roman" w:hAnsi="Times New Roman" w:cs="Times New Roman"/>
          <w:b/>
          <w:color w:val="0000FF"/>
          <w:sz w:val="28"/>
          <w:szCs w:val="28"/>
        </w:rPr>
        <w:t>300&lt;=</w:t>
      </w:r>
      <w:proofErr w:type="gramStart"/>
      <w:r w:rsidRPr="00627C00">
        <w:rPr>
          <w:rFonts w:ascii="Times New Roman" w:eastAsia="Times New Roman" w:hAnsi="Times New Roman" w:cs="Times New Roman"/>
          <w:b/>
          <w:color w:val="0000FF"/>
          <w:sz w:val="28"/>
          <w:szCs w:val="28"/>
        </w:rPr>
        <w:t>Э&lt;</w:t>
      </w:r>
      <w:proofErr w:type="gramEnd"/>
      <w:r w:rsidRPr="00627C00">
        <w:rPr>
          <w:rFonts w:ascii="Times New Roman" w:eastAsia="Times New Roman" w:hAnsi="Times New Roman" w:cs="Times New Roman"/>
          <w:b/>
          <w:color w:val="0000FF"/>
          <w:sz w:val="28"/>
          <w:szCs w:val="28"/>
        </w:rPr>
        <w:t>330</w:t>
      </w:r>
      <w:r w:rsidR="00E10875" w:rsidRPr="00627C00">
        <w:rPr>
          <w:rFonts w:ascii="Times New Roman" w:eastAsia="Times New Roman" w:hAnsi="Times New Roman" w:cs="Times New Roman"/>
          <w:b/>
          <w:color w:val="0000FF"/>
          <w:sz w:val="28"/>
          <w:szCs w:val="28"/>
        </w:rPr>
        <w:t>, эффективность реализации муниципальной программы высокая.</w:t>
      </w:r>
    </w:p>
    <w:p w:rsidR="00765058" w:rsidRDefault="00765058" w:rsidP="00F45C75">
      <w:pPr>
        <w:spacing w:after="0" w:line="240" w:lineRule="auto"/>
        <w:ind w:firstLine="708"/>
        <w:rPr>
          <w:rFonts w:ascii="Times New Roman" w:eastAsia="Times New Roman" w:hAnsi="Times New Roman" w:cs="Times New Roman"/>
          <w:b/>
          <w:color w:val="0000FF"/>
          <w:sz w:val="28"/>
          <w:szCs w:val="28"/>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lastRenderedPageBreak/>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0E03FF" w:rsidRDefault="000E03F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3FF">
        <w:rPr>
          <w:rFonts w:ascii="Times New Roman" w:eastAsia="Times New Roman" w:hAnsi="Times New Roman" w:cs="Times New Roman"/>
          <w:sz w:val="28"/>
          <w:szCs w:val="28"/>
          <w:lang w:eastAsia="zh-CN"/>
        </w:rPr>
        <w:t xml:space="preserve">В рамках </w:t>
      </w:r>
      <w:r w:rsidRPr="004B2FFB">
        <w:rPr>
          <w:rFonts w:ascii="Times New Roman" w:eastAsia="Times New Roman" w:hAnsi="Times New Roman" w:cs="Times New Roman"/>
          <w:b/>
          <w:sz w:val="28"/>
          <w:szCs w:val="28"/>
          <w:lang w:eastAsia="zh-CN"/>
        </w:rPr>
        <w:t>подпрограммы 1</w:t>
      </w:r>
      <w:r w:rsidRPr="000E03FF">
        <w:rPr>
          <w:rFonts w:ascii="Times New Roman" w:eastAsia="Times New Roman" w:hAnsi="Times New Roman" w:cs="Times New Roman"/>
          <w:sz w:val="28"/>
          <w:szCs w:val="28"/>
          <w:lang w:eastAsia="zh-CN"/>
        </w:rPr>
        <w:t xml:space="preserve"> денежные средства были направлены на</w:t>
      </w:r>
      <w:r>
        <w:rPr>
          <w:rFonts w:ascii="Times New Roman" w:eastAsia="Times New Roman" w:hAnsi="Times New Roman" w:cs="Times New Roman"/>
          <w:sz w:val="28"/>
          <w:szCs w:val="28"/>
          <w:lang w:eastAsia="zh-CN"/>
        </w:rPr>
        <w:t>:</w:t>
      </w:r>
    </w:p>
    <w:p w:rsidR="00321FDB" w:rsidRDefault="00321FD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321FDB">
        <w:rPr>
          <w:rFonts w:ascii="Times New Roman" w:eastAsia="Times New Roman" w:hAnsi="Times New Roman" w:cs="Times New Roman"/>
          <w:sz w:val="28"/>
          <w:szCs w:val="28"/>
          <w:lang w:eastAsia="zh-CN"/>
        </w:rPr>
        <w:t>Финансирование мероприятий, направленных на выпол</w:t>
      </w:r>
      <w:r>
        <w:rPr>
          <w:rFonts w:ascii="Times New Roman" w:eastAsia="Times New Roman" w:hAnsi="Times New Roman" w:cs="Times New Roman"/>
          <w:sz w:val="28"/>
          <w:szCs w:val="28"/>
          <w:lang w:eastAsia="zh-CN"/>
        </w:rPr>
        <w:t>нение муниципального задания до</w:t>
      </w:r>
      <w:r w:rsidRPr="00321FDB">
        <w:rPr>
          <w:rFonts w:ascii="Times New Roman" w:eastAsia="Times New Roman" w:hAnsi="Times New Roman" w:cs="Times New Roman"/>
          <w:sz w:val="28"/>
          <w:szCs w:val="28"/>
          <w:lang w:eastAsia="zh-CN"/>
        </w:rPr>
        <w:t>школьными организациями</w:t>
      </w:r>
      <w:r>
        <w:rPr>
          <w:rFonts w:ascii="Times New Roman" w:eastAsia="Times New Roman" w:hAnsi="Times New Roman" w:cs="Times New Roman"/>
          <w:sz w:val="28"/>
          <w:szCs w:val="28"/>
          <w:lang w:eastAsia="zh-CN"/>
        </w:rPr>
        <w:t>;</w:t>
      </w:r>
    </w:p>
    <w:p w:rsidR="00266704" w:rsidRPr="00A70CEE"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Осуществ</w:t>
      </w:r>
      <w:r>
        <w:rPr>
          <w:rFonts w:ascii="Times New Roman" w:eastAsia="Times New Roman" w:hAnsi="Times New Roman" w:cs="Times New Roman"/>
          <w:sz w:val="28"/>
          <w:szCs w:val="28"/>
          <w:lang w:eastAsia="zh-CN"/>
        </w:rPr>
        <w:t>ление полномочий в части компен</w:t>
      </w:r>
      <w:r w:rsidRPr="00266704">
        <w:rPr>
          <w:rFonts w:ascii="Times New Roman" w:eastAsia="Times New Roman" w:hAnsi="Times New Roman" w:cs="Times New Roman"/>
          <w:sz w:val="28"/>
          <w:szCs w:val="28"/>
          <w:lang w:eastAsia="zh-CN"/>
        </w:rPr>
        <w:t xml:space="preserve">сационных выплат на содержание ребенка в образовательной организации, реализующей основную </w:t>
      </w:r>
      <w:r w:rsidRPr="00A70CEE">
        <w:rPr>
          <w:rFonts w:ascii="Times New Roman" w:eastAsia="Times New Roman" w:hAnsi="Times New Roman" w:cs="Times New Roman"/>
          <w:sz w:val="28"/>
          <w:szCs w:val="28"/>
          <w:lang w:eastAsia="zh-CN"/>
        </w:rPr>
        <w:t>общеобразовательную программу дошкольного образования;</w:t>
      </w:r>
    </w:p>
    <w:p w:rsidR="00A70CEE" w:rsidRPr="00A70CEE" w:rsidRDefault="00A70CE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70CEE">
        <w:rPr>
          <w:rFonts w:ascii="Times New Roman" w:eastAsia="Times New Roman" w:hAnsi="Times New Roman" w:cs="Times New Roman"/>
          <w:sz w:val="28"/>
          <w:szCs w:val="28"/>
          <w:lang w:eastAsia="zh-CN"/>
        </w:rPr>
        <w:t xml:space="preserve">- </w:t>
      </w:r>
      <w:r w:rsidRPr="00A70CEE">
        <w:rPr>
          <w:rFonts w:ascii="Times New Roman" w:hAnsi="Times New Roman" w:cs="Times New Roman"/>
          <w:sz w:val="28"/>
          <w:szCs w:val="28"/>
        </w:rPr>
        <w:t>Компенсация затрат родителей (законных представителей) детей-инвалидов на организацию обучения по основным программам на дому</w:t>
      </w:r>
      <w:r>
        <w:rPr>
          <w:rFonts w:ascii="Times New Roman" w:hAnsi="Times New Roman" w:cs="Times New Roman"/>
          <w:sz w:val="28"/>
          <w:szCs w:val="28"/>
        </w:rPr>
        <w:t>;</w:t>
      </w:r>
    </w:p>
    <w:p w:rsidR="00F75A27" w:rsidRDefault="00F75A2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70CEE">
        <w:rPr>
          <w:rFonts w:ascii="Times New Roman" w:eastAsia="Times New Roman" w:hAnsi="Times New Roman" w:cs="Times New Roman"/>
          <w:sz w:val="28"/>
          <w:szCs w:val="28"/>
          <w:lang w:eastAsia="zh-CN"/>
        </w:rPr>
        <w:t>- Осуществление</w:t>
      </w:r>
      <w:r w:rsidRPr="00F75A27">
        <w:rPr>
          <w:rFonts w:ascii="Times New Roman" w:eastAsia="Times New Roman" w:hAnsi="Times New Roman" w:cs="Times New Roman"/>
          <w:sz w:val="28"/>
          <w:szCs w:val="28"/>
          <w:lang w:eastAsia="zh-CN"/>
        </w:rPr>
        <w:t xml:space="preserve"> полномочий в части реализации Закона Липецкой области от 11.12.2013 № 217-ОЗ «О нормативах финансирования муниципальных дошкольных образовательных организаций»</w:t>
      </w:r>
      <w:r>
        <w:rPr>
          <w:rFonts w:ascii="Times New Roman" w:eastAsia="Times New Roman" w:hAnsi="Times New Roman" w:cs="Times New Roman"/>
          <w:sz w:val="28"/>
          <w:szCs w:val="28"/>
          <w:lang w:eastAsia="zh-CN"/>
        </w:rPr>
        <w:t>;</w:t>
      </w:r>
    </w:p>
    <w:p w:rsidR="00F75A27" w:rsidRPr="00F75A27" w:rsidRDefault="00F75A27" w:rsidP="00F45C75">
      <w:pPr>
        <w:suppressAutoHyphens/>
        <w:autoSpaceDE w:val="0"/>
        <w:spacing w:after="0" w:line="240" w:lineRule="auto"/>
        <w:ind w:firstLine="720"/>
        <w:jc w:val="both"/>
        <w:rPr>
          <w:rFonts w:ascii="Times New Roman" w:eastAsia="Times New Roman" w:hAnsi="Times New Roman" w:cs="Times New Roman"/>
          <w:b/>
          <w:sz w:val="28"/>
          <w:szCs w:val="28"/>
          <w:lang w:eastAsia="zh-CN"/>
        </w:rPr>
      </w:pPr>
      <w:r>
        <w:rPr>
          <w:rFonts w:ascii="Times New Roman" w:eastAsia="Times New Roman" w:hAnsi="Times New Roman" w:cs="Times New Roman"/>
          <w:sz w:val="28"/>
          <w:szCs w:val="28"/>
          <w:lang w:eastAsia="zh-CN"/>
        </w:rPr>
        <w:t xml:space="preserve">- </w:t>
      </w:r>
      <w:r w:rsidRPr="00F75A27">
        <w:rPr>
          <w:rFonts w:ascii="Times New Roman" w:eastAsia="Times New Roman" w:hAnsi="Times New Roman" w:cs="Times New Roman"/>
          <w:sz w:val="28"/>
          <w:szCs w:val="28"/>
          <w:lang w:eastAsia="zh-CN"/>
        </w:rPr>
        <w:t>Компенсация питания многодетным семьям</w:t>
      </w:r>
      <w:r>
        <w:rPr>
          <w:rFonts w:ascii="Times New Roman" w:eastAsia="Times New Roman" w:hAnsi="Times New Roman" w:cs="Times New Roman"/>
          <w:sz w:val="28"/>
          <w:szCs w:val="28"/>
          <w:lang w:eastAsia="zh-CN"/>
        </w:rPr>
        <w:t>;</w:t>
      </w:r>
    </w:p>
    <w:p w:rsidR="00266704"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Поддержка одаренных детей</w:t>
      </w:r>
      <w:r>
        <w:rPr>
          <w:rFonts w:ascii="Times New Roman" w:eastAsia="Times New Roman" w:hAnsi="Times New Roman" w:cs="Times New Roman"/>
          <w:sz w:val="28"/>
          <w:szCs w:val="28"/>
          <w:lang w:eastAsia="zh-CN"/>
        </w:rPr>
        <w:t>;</w:t>
      </w:r>
    </w:p>
    <w:p w:rsidR="00A16B2E" w:rsidRDefault="00A16B2E" w:rsidP="00F45C75">
      <w:pPr>
        <w:suppressAutoHyphens/>
        <w:autoSpaceDE w:val="0"/>
        <w:spacing w:after="0" w:line="240" w:lineRule="auto"/>
        <w:ind w:firstLine="720"/>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zh-CN"/>
        </w:rPr>
        <w:t>-</w:t>
      </w:r>
      <w:r w:rsidRPr="00A16B2E">
        <w:rPr>
          <w:rFonts w:ascii="Times New Roman" w:eastAsia="Times New Roman" w:hAnsi="Times New Roman" w:cs="Times New Roman"/>
          <w:sz w:val="28"/>
          <w:szCs w:val="28"/>
          <w:lang w:eastAsia="zh-CN"/>
        </w:rPr>
        <w:t xml:space="preserve"> </w:t>
      </w:r>
      <w:r w:rsidRPr="00A16B2E">
        <w:rPr>
          <w:rFonts w:ascii="Times New Roman" w:hAnsi="Times New Roman" w:cs="Times New Roman"/>
          <w:color w:val="000000"/>
          <w:sz w:val="28"/>
          <w:szCs w:val="28"/>
        </w:rPr>
        <w:t>Поддержка и поощрение педагогов, повышение их профессионального и социального статуса</w:t>
      </w:r>
      <w:r>
        <w:rPr>
          <w:rFonts w:ascii="Times New Roman" w:hAnsi="Times New Roman" w:cs="Times New Roman"/>
          <w:color w:val="000000"/>
          <w:sz w:val="28"/>
          <w:szCs w:val="28"/>
        </w:rPr>
        <w:t>;</w:t>
      </w:r>
    </w:p>
    <w:p w:rsidR="00F75A27" w:rsidRDefault="00F75A27" w:rsidP="00F45C75">
      <w:pPr>
        <w:suppressAutoHyphens/>
        <w:autoSpaceDE w:val="0"/>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75A27">
        <w:rPr>
          <w:rFonts w:ascii="Times New Roman" w:hAnsi="Times New Roman" w:cs="Times New Roman"/>
          <w:color w:val="000000"/>
          <w:sz w:val="28"/>
          <w:szCs w:val="28"/>
        </w:rPr>
        <w:t>Расходы на повышение квалификации педагогических работников, переподготовку руководителей и педагогических работников муниципальных образовательных организаций</w:t>
      </w:r>
      <w:r>
        <w:rPr>
          <w:rFonts w:ascii="Times New Roman" w:hAnsi="Times New Roman" w:cs="Times New Roman"/>
          <w:color w:val="000000"/>
          <w:sz w:val="28"/>
          <w:szCs w:val="28"/>
        </w:rPr>
        <w:t>;</w:t>
      </w:r>
    </w:p>
    <w:p w:rsidR="00A16B2E" w:rsidRPr="00A16B2E" w:rsidRDefault="00A16B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16B2E">
        <w:rPr>
          <w:rFonts w:ascii="Times New Roman" w:hAnsi="Times New Roman" w:cs="Times New Roman"/>
          <w:color w:val="000000"/>
          <w:sz w:val="28"/>
          <w:szCs w:val="28"/>
        </w:rPr>
        <w:t xml:space="preserve">- </w:t>
      </w:r>
      <w:r w:rsidR="00A70CEE" w:rsidRPr="00A70CEE">
        <w:rPr>
          <w:rFonts w:ascii="Times New Roman" w:hAnsi="Times New Roman" w:cs="Times New Roman"/>
          <w:sz w:val="28"/>
          <w:szCs w:val="28"/>
        </w:rPr>
        <w:t>Осуществление социальных выплат на питание обучающихся в муниципальных образовательных учреждениях, имеющих государственную аккредитацию, в рамках реализации Закона Липецкой области от 27.12.2007 № 119-ОЗ «О наделении органов местного самоуправления отдельными государственными полномочиями в сфере образования»</w:t>
      </w:r>
      <w:r w:rsidR="00A70CEE">
        <w:rPr>
          <w:rFonts w:ascii="Times New Roman" w:hAnsi="Times New Roman" w:cs="Times New Roman"/>
          <w:sz w:val="28"/>
          <w:szCs w:val="28"/>
        </w:rPr>
        <w:t>;</w:t>
      </w:r>
    </w:p>
    <w:p w:rsidR="00266704"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Финансирование мероприятий, направленных на выпол</w:t>
      </w:r>
      <w:r>
        <w:rPr>
          <w:rFonts w:ascii="Times New Roman" w:eastAsia="Times New Roman" w:hAnsi="Times New Roman" w:cs="Times New Roman"/>
          <w:sz w:val="28"/>
          <w:szCs w:val="28"/>
          <w:lang w:eastAsia="zh-CN"/>
        </w:rPr>
        <w:t>нение муниципального задания му</w:t>
      </w:r>
      <w:r w:rsidRPr="00266704">
        <w:rPr>
          <w:rFonts w:ascii="Times New Roman" w:eastAsia="Times New Roman" w:hAnsi="Times New Roman" w:cs="Times New Roman"/>
          <w:sz w:val="28"/>
          <w:szCs w:val="28"/>
          <w:lang w:eastAsia="zh-CN"/>
        </w:rPr>
        <w:t>ниципальными общеобразовательными организациями</w:t>
      </w:r>
      <w:r w:rsidR="005B076A">
        <w:rPr>
          <w:rFonts w:ascii="Times New Roman" w:eastAsia="Times New Roman" w:hAnsi="Times New Roman" w:cs="Times New Roman"/>
          <w:sz w:val="28"/>
          <w:szCs w:val="28"/>
          <w:lang w:eastAsia="zh-CN"/>
        </w:rPr>
        <w:t>;</w:t>
      </w:r>
    </w:p>
    <w:p w:rsidR="00F75A27" w:rsidRDefault="00F75A2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F75A27">
        <w:rPr>
          <w:rFonts w:ascii="Times New Roman" w:eastAsia="Times New Roman" w:hAnsi="Times New Roman" w:cs="Times New Roman"/>
          <w:sz w:val="28"/>
          <w:szCs w:val="28"/>
          <w:lang w:eastAsia="zh-CN"/>
        </w:rPr>
        <w:t>Осуществление полномочий в части реализации Закона Липецкой области от 19 августа 2008 года № 180-ОЗ «О нормативах финансирования общеобразовательных учреждений»</w:t>
      </w:r>
      <w:r>
        <w:rPr>
          <w:rFonts w:ascii="Times New Roman" w:eastAsia="Times New Roman" w:hAnsi="Times New Roman" w:cs="Times New Roman"/>
          <w:sz w:val="28"/>
          <w:szCs w:val="28"/>
          <w:lang w:eastAsia="zh-CN"/>
        </w:rPr>
        <w:t>;</w:t>
      </w:r>
    </w:p>
    <w:p w:rsidR="005B076A" w:rsidRDefault="005B076A"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5B076A">
        <w:rPr>
          <w:rFonts w:ascii="Times New Roman" w:eastAsia="Times New Roman" w:hAnsi="Times New Roman" w:cs="Times New Roman"/>
          <w:sz w:val="28"/>
          <w:szCs w:val="28"/>
          <w:lang w:eastAsia="zh-CN"/>
        </w:rPr>
        <w:t>Финансирование мероприятий, направленных на выполнение муниципального задания учреждениями дополнительного образования</w:t>
      </w:r>
      <w:r>
        <w:rPr>
          <w:rFonts w:ascii="Times New Roman" w:eastAsia="Times New Roman" w:hAnsi="Times New Roman" w:cs="Times New Roman"/>
          <w:sz w:val="28"/>
          <w:szCs w:val="28"/>
          <w:lang w:eastAsia="zh-CN"/>
        </w:rPr>
        <w:t>;</w:t>
      </w:r>
    </w:p>
    <w:p w:rsidR="005B076A" w:rsidRDefault="005B076A" w:rsidP="00A70CEE">
      <w:pPr>
        <w:tabs>
          <w:tab w:val="left" w:pos="6210"/>
        </w:tabs>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5B076A">
        <w:rPr>
          <w:rFonts w:ascii="Times New Roman" w:eastAsia="Times New Roman" w:hAnsi="Times New Roman" w:cs="Times New Roman"/>
          <w:sz w:val="28"/>
          <w:szCs w:val="28"/>
          <w:lang w:eastAsia="zh-CN"/>
        </w:rPr>
        <w:t>Проведение оздоровительной кампании</w:t>
      </w:r>
      <w:r>
        <w:rPr>
          <w:rFonts w:ascii="Times New Roman" w:eastAsia="Times New Roman" w:hAnsi="Times New Roman" w:cs="Times New Roman"/>
          <w:sz w:val="28"/>
          <w:szCs w:val="28"/>
          <w:lang w:eastAsia="zh-CN"/>
        </w:rPr>
        <w:t>;</w:t>
      </w:r>
      <w:r w:rsidR="00A70CEE">
        <w:rPr>
          <w:rFonts w:ascii="Times New Roman" w:eastAsia="Times New Roman" w:hAnsi="Times New Roman" w:cs="Times New Roman"/>
          <w:sz w:val="28"/>
          <w:szCs w:val="28"/>
          <w:lang w:eastAsia="zh-CN"/>
        </w:rPr>
        <w:tab/>
      </w:r>
    </w:p>
    <w:p w:rsidR="00A70CEE" w:rsidRDefault="00A70CEE" w:rsidP="00A70CEE">
      <w:pPr>
        <w:tabs>
          <w:tab w:val="left" w:pos="6210"/>
        </w:tabs>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A70CEE">
        <w:rPr>
          <w:rFonts w:ascii="Times New Roman" w:hAnsi="Times New Roman" w:cs="Times New Roman"/>
          <w:sz w:val="28"/>
          <w:szCs w:val="24"/>
        </w:rPr>
        <w:t>Внедрение и реализация системы персонифицированного дополнительного образования;</w:t>
      </w:r>
    </w:p>
    <w:p w:rsidR="00CF3E87" w:rsidRDefault="00CF3E8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05F30">
        <w:rPr>
          <w:rFonts w:ascii="Times New Roman" w:eastAsia="Times New Roman" w:hAnsi="Times New Roman" w:cs="Times New Roman"/>
          <w:sz w:val="28"/>
          <w:szCs w:val="28"/>
          <w:lang w:eastAsia="zh-CN"/>
        </w:rPr>
        <w:t>- Оплата жилья и коммунальных услуг педагогическим работникам, работникам культуры</w:t>
      </w:r>
      <w:r w:rsidRPr="00CF3E87">
        <w:rPr>
          <w:rFonts w:ascii="Times New Roman" w:eastAsia="Times New Roman" w:hAnsi="Times New Roman" w:cs="Times New Roman"/>
          <w:sz w:val="28"/>
          <w:szCs w:val="28"/>
          <w:lang w:eastAsia="zh-CN"/>
        </w:rPr>
        <w:t xml:space="preserve"> и искусства</w:t>
      </w:r>
      <w:r>
        <w:rPr>
          <w:rFonts w:ascii="Times New Roman" w:eastAsia="Times New Roman" w:hAnsi="Times New Roman" w:cs="Times New Roman"/>
          <w:sz w:val="28"/>
          <w:szCs w:val="28"/>
          <w:lang w:eastAsia="zh-CN"/>
        </w:rPr>
        <w:t>;</w:t>
      </w:r>
    </w:p>
    <w:p w:rsidR="00E0481B" w:rsidRDefault="00E0481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9919C6">
        <w:rPr>
          <w:rFonts w:ascii="Times New Roman" w:eastAsia="Times New Roman" w:hAnsi="Times New Roman" w:cs="Times New Roman"/>
          <w:sz w:val="28"/>
          <w:szCs w:val="28"/>
          <w:lang w:eastAsia="zh-CN"/>
        </w:rPr>
        <w:t>Приобретение</w:t>
      </w:r>
      <w:r w:rsidRPr="00E0481B">
        <w:rPr>
          <w:rFonts w:ascii="Times New Roman" w:eastAsia="Times New Roman" w:hAnsi="Times New Roman" w:cs="Times New Roman"/>
          <w:sz w:val="28"/>
          <w:szCs w:val="28"/>
          <w:lang w:eastAsia="zh-CN"/>
        </w:rPr>
        <w:t xml:space="preserve"> школьной и спортивной формы детям из многодетных семей</w:t>
      </w:r>
      <w:r>
        <w:rPr>
          <w:rFonts w:ascii="Times New Roman" w:eastAsia="Times New Roman" w:hAnsi="Times New Roman" w:cs="Times New Roman"/>
          <w:sz w:val="28"/>
          <w:szCs w:val="28"/>
          <w:lang w:eastAsia="zh-CN"/>
        </w:rPr>
        <w:t>;</w:t>
      </w:r>
    </w:p>
    <w:p w:rsidR="00A16B2E" w:rsidRPr="00A16B2E" w:rsidRDefault="00A16B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16B2E">
        <w:rPr>
          <w:rFonts w:ascii="Times New Roman" w:hAnsi="Times New Roman" w:cs="Times New Roman"/>
          <w:sz w:val="28"/>
          <w:szCs w:val="28"/>
        </w:rPr>
        <w:t>- Развитие и совершенствование системы образования и контроля качества образования;</w:t>
      </w:r>
    </w:p>
    <w:p w:rsidR="00B93FB6" w:rsidRPr="00B9009A"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B9009A">
        <w:rPr>
          <w:rFonts w:ascii="Times New Roman" w:eastAsia="Times New Roman" w:hAnsi="Times New Roman" w:cs="Times New Roman"/>
          <w:sz w:val="28"/>
          <w:szCs w:val="28"/>
          <w:lang w:eastAsia="zh-CN"/>
        </w:rPr>
        <w:t xml:space="preserve">В рамках </w:t>
      </w:r>
      <w:r w:rsidRPr="00B9009A">
        <w:rPr>
          <w:rFonts w:ascii="Times New Roman" w:eastAsia="Times New Roman" w:hAnsi="Times New Roman" w:cs="Times New Roman"/>
          <w:b/>
          <w:sz w:val="28"/>
          <w:szCs w:val="28"/>
          <w:lang w:eastAsia="zh-CN"/>
        </w:rPr>
        <w:t>подпрограммы 2</w:t>
      </w:r>
      <w:r w:rsidRPr="00B9009A">
        <w:rPr>
          <w:rFonts w:ascii="Times New Roman" w:eastAsia="Times New Roman" w:hAnsi="Times New Roman" w:cs="Times New Roman"/>
          <w:sz w:val="28"/>
          <w:szCs w:val="28"/>
          <w:lang w:eastAsia="zh-CN"/>
        </w:rPr>
        <w:t xml:space="preserve"> денежные средства были направлены на:</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B9009A">
        <w:rPr>
          <w:rFonts w:ascii="Times New Roman" w:eastAsia="Times New Roman" w:hAnsi="Times New Roman" w:cs="Times New Roman"/>
          <w:sz w:val="28"/>
          <w:szCs w:val="28"/>
          <w:lang w:eastAsia="zh-CN"/>
        </w:rPr>
        <w:t>- Содержание и обеспечение деятельности муниципальных</w:t>
      </w:r>
      <w:r w:rsidRPr="00652C98">
        <w:rPr>
          <w:rFonts w:ascii="Times New Roman" w:eastAsia="Times New Roman" w:hAnsi="Times New Roman" w:cs="Times New Roman"/>
          <w:sz w:val="28"/>
          <w:szCs w:val="28"/>
          <w:lang w:eastAsia="zh-CN"/>
        </w:rPr>
        <w:t xml:space="preserve"> библиотек</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 </w:t>
      </w:r>
      <w:r w:rsidRPr="00652C98">
        <w:rPr>
          <w:rFonts w:ascii="Times New Roman" w:eastAsia="Times New Roman" w:hAnsi="Times New Roman" w:cs="Times New Roman"/>
          <w:sz w:val="28"/>
          <w:szCs w:val="28"/>
          <w:lang w:eastAsia="zh-CN"/>
        </w:rPr>
        <w:t>Содержание, обеспечение и организация учебного процесса учреждения дополнительного образования в сфере культуры</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Обеспечение деятельности отдела культуры, физической культуры, спорта и туризма</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Обеспечение деятельности культурно-досуговых учреждений района на уровне, позволяющем формировать духовно-эстетические потребности общества</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Международное, всероссийское, межрегиональное, областное сотрудничество, организация обменных концертов</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Проведение районных конкурсов, фестивалей мероприятий, посвященных календарным датам и профессиональным праздникам</w:t>
      </w:r>
      <w:r>
        <w:rPr>
          <w:rFonts w:ascii="Times New Roman" w:eastAsia="Times New Roman" w:hAnsi="Times New Roman" w:cs="Times New Roman"/>
          <w:sz w:val="28"/>
          <w:szCs w:val="28"/>
          <w:lang w:eastAsia="zh-CN"/>
        </w:rPr>
        <w:t>;</w:t>
      </w:r>
    </w:p>
    <w:p w:rsidR="00634843"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 </w:t>
      </w:r>
      <w:r w:rsidRPr="00652C98">
        <w:rPr>
          <w:rFonts w:ascii="Times New Roman" w:eastAsia="Times New Roman" w:hAnsi="Times New Roman" w:cs="Times New Roman"/>
          <w:sz w:val="28"/>
          <w:szCs w:val="28"/>
          <w:lang w:eastAsia="zh-CN"/>
        </w:rPr>
        <w:t>Осуществление части полномочий по организации досуга жителей сельских поселений</w:t>
      </w:r>
      <w:r w:rsidR="00634843">
        <w:rPr>
          <w:rFonts w:ascii="Times New Roman" w:eastAsia="Times New Roman" w:hAnsi="Times New Roman" w:cs="Times New Roman"/>
          <w:sz w:val="28"/>
          <w:szCs w:val="28"/>
          <w:lang w:eastAsia="zh-CN"/>
        </w:rPr>
        <w:t>;</w:t>
      </w:r>
    </w:p>
    <w:p w:rsidR="00652C98" w:rsidRDefault="0063484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605F30" w:rsidRPr="00605F30">
        <w:rPr>
          <w:rFonts w:ascii="Times New Roman" w:hAnsi="Times New Roman" w:cs="Times New Roman"/>
          <w:sz w:val="28"/>
          <w:szCs w:val="24"/>
        </w:rPr>
        <w:t>Оплата жилья и коммунальных услуг педагогическим работникам, работникам культуры и искусства</w:t>
      </w:r>
      <w:r w:rsidR="00605F30">
        <w:rPr>
          <w:rFonts w:ascii="Times New Roman" w:eastAsia="Times New Roman" w:hAnsi="Times New Roman" w:cs="Times New Roman"/>
          <w:sz w:val="28"/>
          <w:szCs w:val="28"/>
          <w:lang w:eastAsia="zh-CN"/>
        </w:rPr>
        <w:t>;</w:t>
      </w:r>
    </w:p>
    <w:p w:rsidR="00605F30" w:rsidRDefault="00605F30"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05F30">
        <w:rPr>
          <w:rFonts w:ascii="Times New Roman" w:hAnsi="Times New Roman" w:cs="Times New Roman"/>
          <w:sz w:val="28"/>
          <w:szCs w:val="24"/>
        </w:rPr>
        <w:t>Финансирование МУК "АТЛАНТ".</w:t>
      </w:r>
    </w:p>
    <w:p w:rsidR="00B93FB6"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5E27B3">
        <w:rPr>
          <w:rFonts w:ascii="Times New Roman" w:eastAsia="Times New Roman" w:hAnsi="Times New Roman" w:cs="Times New Roman"/>
          <w:sz w:val="28"/>
          <w:szCs w:val="28"/>
          <w:lang w:eastAsia="zh-CN"/>
        </w:rPr>
        <w:t xml:space="preserve">В рамках </w:t>
      </w:r>
      <w:r w:rsidRPr="005E27B3">
        <w:rPr>
          <w:rFonts w:ascii="Times New Roman" w:eastAsia="Times New Roman" w:hAnsi="Times New Roman" w:cs="Times New Roman"/>
          <w:b/>
          <w:sz w:val="28"/>
          <w:szCs w:val="28"/>
          <w:lang w:eastAsia="zh-CN"/>
        </w:rPr>
        <w:t>подпрограммы 3</w:t>
      </w:r>
      <w:r w:rsidRPr="005E27B3">
        <w:rPr>
          <w:rFonts w:ascii="Times New Roman" w:eastAsia="Times New Roman" w:hAnsi="Times New Roman" w:cs="Times New Roman"/>
          <w:sz w:val="28"/>
          <w:szCs w:val="28"/>
          <w:lang w:eastAsia="zh-CN"/>
        </w:rPr>
        <w:t xml:space="preserve"> денежные средства были направлены на:</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5E27B3" w:rsidRPr="005E27B3">
        <w:rPr>
          <w:rFonts w:ascii="Times New Roman" w:eastAsia="Times New Roman" w:hAnsi="Times New Roman" w:cs="Times New Roman"/>
          <w:sz w:val="28"/>
          <w:szCs w:val="28"/>
          <w:lang w:eastAsia="zh-CN"/>
        </w:rPr>
        <w:t>Организац</w:t>
      </w:r>
      <w:r w:rsidR="009919C6">
        <w:rPr>
          <w:rFonts w:ascii="Times New Roman" w:eastAsia="Times New Roman" w:hAnsi="Times New Roman" w:cs="Times New Roman"/>
          <w:sz w:val="28"/>
          <w:szCs w:val="28"/>
          <w:lang w:eastAsia="zh-CN"/>
        </w:rPr>
        <w:t>ию</w:t>
      </w:r>
      <w:r w:rsidR="005E27B3" w:rsidRPr="005E27B3">
        <w:rPr>
          <w:rFonts w:ascii="Times New Roman" w:eastAsia="Times New Roman" w:hAnsi="Times New Roman" w:cs="Times New Roman"/>
          <w:sz w:val="28"/>
          <w:szCs w:val="28"/>
          <w:lang w:eastAsia="zh-CN"/>
        </w:rPr>
        <w:t xml:space="preserve"> и проведение мероприятий, направлен</w:t>
      </w:r>
      <w:r w:rsidR="005E27B3">
        <w:rPr>
          <w:rFonts w:ascii="Times New Roman" w:eastAsia="Times New Roman" w:hAnsi="Times New Roman" w:cs="Times New Roman"/>
          <w:sz w:val="28"/>
          <w:szCs w:val="28"/>
          <w:lang w:eastAsia="zh-CN"/>
        </w:rPr>
        <w:t>ных на приобщение населения рай</w:t>
      </w:r>
      <w:r w:rsidR="005E27B3" w:rsidRPr="005E27B3">
        <w:rPr>
          <w:rFonts w:ascii="Times New Roman" w:eastAsia="Times New Roman" w:hAnsi="Times New Roman" w:cs="Times New Roman"/>
          <w:sz w:val="28"/>
          <w:szCs w:val="28"/>
          <w:lang w:eastAsia="zh-CN"/>
        </w:rPr>
        <w:t>она к регу</w:t>
      </w:r>
      <w:r w:rsidR="005E27B3">
        <w:rPr>
          <w:rFonts w:ascii="Times New Roman" w:eastAsia="Times New Roman" w:hAnsi="Times New Roman" w:cs="Times New Roman"/>
          <w:sz w:val="28"/>
          <w:szCs w:val="28"/>
          <w:lang w:eastAsia="zh-CN"/>
        </w:rPr>
        <w:t>лярным занятиям физической куль</w:t>
      </w:r>
      <w:r w:rsidR="005E27B3" w:rsidRPr="005E27B3">
        <w:rPr>
          <w:rFonts w:ascii="Times New Roman" w:eastAsia="Times New Roman" w:hAnsi="Times New Roman" w:cs="Times New Roman"/>
          <w:sz w:val="28"/>
          <w:szCs w:val="28"/>
          <w:lang w:eastAsia="zh-CN"/>
        </w:rPr>
        <w:t>турой и спортом</w:t>
      </w:r>
      <w:r w:rsidR="005E27B3">
        <w:rPr>
          <w:rFonts w:ascii="Times New Roman" w:eastAsia="Times New Roman" w:hAnsi="Times New Roman" w:cs="Times New Roman"/>
          <w:sz w:val="28"/>
          <w:szCs w:val="28"/>
          <w:lang w:eastAsia="zh-CN"/>
        </w:rPr>
        <w:t>;</w:t>
      </w:r>
    </w:p>
    <w:p w:rsidR="00B93FB6" w:rsidRPr="00605F30" w:rsidRDefault="005E27B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B9009A" w:rsidRPr="00B9009A">
        <w:rPr>
          <w:rFonts w:ascii="Times New Roman" w:hAnsi="Times New Roman" w:cs="Times New Roman"/>
          <w:sz w:val="28"/>
          <w:szCs w:val="28"/>
        </w:rPr>
        <w:t>Ул</w:t>
      </w:r>
      <w:r w:rsidR="00B9009A" w:rsidRPr="00605F30">
        <w:rPr>
          <w:rFonts w:ascii="Times New Roman" w:hAnsi="Times New Roman" w:cs="Times New Roman"/>
          <w:sz w:val="28"/>
          <w:szCs w:val="28"/>
        </w:rPr>
        <w:t>учшение материально-спортивной базы</w:t>
      </w:r>
      <w:r w:rsidR="00605F30" w:rsidRPr="00605F30">
        <w:rPr>
          <w:rFonts w:ascii="Times New Roman" w:eastAsia="Times New Roman" w:hAnsi="Times New Roman" w:cs="Times New Roman"/>
          <w:sz w:val="28"/>
          <w:szCs w:val="28"/>
          <w:lang w:eastAsia="zh-CN"/>
        </w:rPr>
        <w:t>;</w:t>
      </w:r>
    </w:p>
    <w:p w:rsidR="00605F30" w:rsidRPr="00605F30" w:rsidRDefault="00605F30"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05F30">
        <w:rPr>
          <w:rFonts w:ascii="Times New Roman" w:eastAsia="Times New Roman" w:hAnsi="Times New Roman" w:cs="Times New Roman"/>
          <w:sz w:val="28"/>
          <w:szCs w:val="28"/>
          <w:lang w:eastAsia="zh-CN"/>
        </w:rPr>
        <w:t xml:space="preserve">- </w:t>
      </w:r>
      <w:r w:rsidRPr="00605F30">
        <w:rPr>
          <w:rFonts w:ascii="Times New Roman" w:hAnsi="Times New Roman" w:cs="Times New Roman"/>
          <w:sz w:val="28"/>
          <w:szCs w:val="28"/>
        </w:rPr>
        <w:t>Подготовка, организация и проведение соревнований среди лиц с ограниченными возможностями здоровья и инвалидов.</w:t>
      </w:r>
    </w:p>
    <w:p w:rsidR="00B93FB6"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E27E0">
        <w:rPr>
          <w:rFonts w:ascii="Times New Roman" w:eastAsia="Times New Roman" w:hAnsi="Times New Roman" w:cs="Times New Roman"/>
          <w:sz w:val="28"/>
          <w:szCs w:val="28"/>
          <w:lang w:eastAsia="zh-CN"/>
        </w:rPr>
        <w:t xml:space="preserve">В рамках </w:t>
      </w:r>
      <w:r w:rsidRPr="00AE27E0">
        <w:rPr>
          <w:rFonts w:ascii="Times New Roman" w:eastAsia="Times New Roman" w:hAnsi="Times New Roman" w:cs="Times New Roman"/>
          <w:b/>
          <w:sz w:val="28"/>
          <w:szCs w:val="28"/>
          <w:lang w:eastAsia="zh-CN"/>
        </w:rPr>
        <w:t>подпрограммы 4</w:t>
      </w:r>
      <w:r w:rsidRPr="00AE27E0">
        <w:rPr>
          <w:rFonts w:ascii="Times New Roman" w:eastAsia="Times New Roman" w:hAnsi="Times New Roman" w:cs="Times New Roman"/>
          <w:sz w:val="28"/>
          <w:szCs w:val="28"/>
          <w:lang w:eastAsia="zh-CN"/>
        </w:rPr>
        <w:t xml:space="preserve"> денежные средства были направлены на:</w:t>
      </w:r>
    </w:p>
    <w:p w:rsidR="00B93FB6" w:rsidRDefault="005E27B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C64193" w:rsidRPr="00C64193">
        <w:rPr>
          <w:rFonts w:ascii="Times New Roman" w:eastAsia="Times New Roman" w:hAnsi="Times New Roman" w:cs="Times New Roman"/>
          <w:sz w:val="28"/>
          <w:szCs w:val="28"/>
          <w:lang w:eastAsia="zh-CN"/>
        </w:rPr>
        <w:t>Финансо</w:t>
      </w:r>
      <w:r w:rsidR="00C64193">
        <w:rPr>
          <w:rFonts w:ascii="Times New Roman" w:eastAsia="Times New Roman" w:hAnsi="Times New Roman" w:cs="Times New Roman"/>
          <w:sz w:val="28"/>
          <w:szCs w:val="28"/>
          <w:lang w:eastAsia="zh-CN"/>
        </w:rPr>
        <w:t>вую поддержку СО НКО на реализа</w:t>
      </w:r>
      <w:r w:rsidR="00C64193" w:rsidRPr="00C64193">
        <w:rPr>
          <w:rFonts w:ascii="Times New Roman" w:eastAsia="Times New Roman" w:hAnsi="Times New Roman" w:cs="Times New Roman"/>
          <w:sz w:val="28"/>
          <w:szCs w:val="28"/>
          <w:lang w:eastAsia="zh-CN"/>
        </w:rPr>
        <w:t>цию социально значимых проектов</w:t>
      </w:r>
      <w:r w:rsidR="00C64193">
        <w:rPr>
          <w:rFonts w:ascii="Times New Roman" w:eastAsia="Times New Roman" w:hAnsi="Times New Roman" w:cs="Times New Roman"/>
          <w:sz w:val="28"/>
          <w:szCs w:val="28"/>
          <w:lang w:eastAsia="zh-CN"/>
        </w:rPr>
        <w:t>;</w:t>
      </w:r>
    </w:p>
    <w:p w:rsidR="00605F30" w:rsidRPr="00605F30" w:rsidRDefault="00605F30"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 </w:t>
      </w:r>
      <w:r w:rsidRPr="00605F30">
        <w:rPr>
          <w:rFonts w:ascii="Times New Roman" w:hAnsi="Times New Roman" w:cs="Times New Roman"/>
          <w:sz w:val="28"/>
          <w:szCs w:val="28"/>
        </w:rPr>
        <w:t>Финансовая поддержка молодеж</w:t>
      </w:r>
      <w:r w:rsidRPr="00605F30">
        <w:rPr>
          <w:rFonts w:ascii="Times New Roman" w:hAnsi="Times New Roman" w:cs="Times New Roman"/>
          <w:sz w:val="28"/>
          <w:szCs w:val="28"/>
        </w:rPr>
        <w:softHyphen/>
        <w:t>ным и детским некоммерческим ор</w:t>
      </w:r>
      <w:r w:rsidRPr="00605F30">
        <w:rPr>
          <w:rFonts w:ascii="Times New Roman" w:hAnsi="Times New Roman" w:cs="Times New Roman"/>
          <w:sz w:val="28"/>
          <w:szCs w:val="28"/>
        </w:rPr>
        <w:softHyphen/>
        <w:t>ганиза</w:t>
      </w:r>
      <w:r w:rsidRPr="00605F30">
        <w:rPr>
          <w:rFonts w:ascii="Times New Roman" w:hAnsi="Times New Roman" w:cs="Times New Roman"/>
          <w:sz w:val="28"/>
          <w:szCs w:val="28"/>
        </w:rPr>
        <w:softHyphen/>
        <w:t>циям, для проведения меро</w:t>
      </w:r>
      <w:r w:rsidRPr="00605F30">
        <w:rPr>
          <w:rFonts w:ascii="Times New Roman" w:hAnsi="Times New Roman" w:cs="Times New Roman"/>
          <w:sz w:val="28"/>
          <w:szCs w:val="28"/>
        </w:rPr>
        <w:softHyphen/>
        <w:t>приятий в сфере молодежной поли</w:t>
      </w:r>
      <w:r w:rsidRPr="00605F30">
        <w:rPr>
          <w:rFonts w:ascii="Times New Roman" w:hAnsi="Times New Roman" w:cs="Times New Roman"/>
          <w:sz w:val="28"/>
          <w:szCs w:val="28"/>
        </w:rPr>
        <w:softHyphen/>
        <w:t>тики;</w:t>
      </w:r>
    </w:p>
    <w:p w:rsidR="00605F30" w:rsidRPr="00605F30" w:rsidRDefault="00605F30"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05F30">
        <w:rPr>
          <w:rFonts w:ascii="Times New Roman" w:hAnsi="Times New Roman" w:cs="Times New Roman"/>
          <w:sz w:val="28"/>
          <w:szCs w:val="28"/>
        </w:rPr>
        <w:t>- Методическое и информационное сопровождение дея</w:t>
      </w:r>
      <w:r w:rsidRPr="00605F30">
        <w:rPr>
          <w:rFonts w:ascii="Times New Roman" w:hAnsi="Times New Roman" w:cs="Times New Roman"/>
          <w:sz w:val="28"/>
          <w:szCs w:val="28"/>
        </w:rPr>
        <w:softHyphen/>
        <w:t>тельности СО НКО;</w:t>
      </w:r>
    </w:p>
    <w:p w:rsidR="00C64193" w:rsidRPr="00FF16B7" w:rsidRDefault="00C6419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Pr="00C64193">
        <w:t xml:space="preserve"> </w:t>
      </w:r>
      <w:r>
        <w:rPr>
          <w:rFonts w:ascii="Times New Roman" w:eastAsia="Times New Roman" w:hAnsi="Times New Roman" w:cs="Times New Roman"/>
          <w:sz w:val="28"/>
          <w:szCs w:val="28"/>
          <w:lang w:eastAsia="zh-CN"/>
        </w:rPr>
        <w:t>Координацию</w:t>
      </w:r>
      <w:r w:rsidRPr="00C64193">
        <w:rPr>
          <w:rFonts w:ascii="Times New Roman" w:eastAsia="Times New Roman" w:hAnsi="Times New Roman" w:cs="Times New Roman"/>
          <w:sz w:val="28"/>
          <w:szCs w:val="28"/>
          <w:lang w:eastAsia="zh-CN"/>
        </w:rPr>
        <w:t xml:space="preserve"> работы по взаимодействию и сотруднич</w:t>
      </w:r>
      <w:r w:rsidR="009919C6">
        <w:rPr>
          <w:rFonts w:ascii="Times New Roman" w:eastAsia="Times New Roman" w:hAnsi="Times New Roman" w:cs="Times New Roman"/>
          <w:sz w:val="28"/>
          <w:szCs w:val="28"/>
          <w:lang w:eastAsia="zh-CN"/>
        </w:rPr>
        <w:t>еству</w:t>
      </w:r>
      <w:r>
        <w:rPr>
          <w:rFonts w:ascii="Times New Roman" w:eastAsia="Times New Roman" w:hAnsi="Times New Roman" w:cs="Times New Roman"/>
          <w:sz w:val="28"/>
          <w:szCs w:val="28"/>
          <w:lang w:eastAsia="zh-CN"/>
        </w:rPr>
        <w:t xml:space="preserve"> с общественными объедине</w:t>
      </w:r>
      <w:r w:rsidRPr="00C64193">
        <w:rPr>
          <w:rFonts w:ascii="Times New Roman" w:eastAsia="Times New Roman" w:hAnsi="Times New Roman" w:cs="Times New Roman"/>
          <w:sz w:val="28"/>
          <w:szCs w:val="28"/>
          <w:lang w:eastAsia="zh-CN"/>
        </w:rPr>
        <w:t>ниями и некоммерческими организациями в целях разв</w:t>
      </w:r>
      <w:r>
        <w:rPr>
          <w:rFonts w:ascii="Times New Roman" w:eastAsia="Times New Roman" w:hAnsi="Times New Roman" w:cs="Times New Roman"/>
          <w:sz w:val="28"/>
          <w:szCs w:val="28"/>
          <w:lang w:eastAsia="zh-CN"/>
        </w:rPr>
        <w:t>ития граждан</w:t>
      </w:r>
      <w:r w:rsidRPr="00FF16B7">
        <w:rPr>
          <w:rFonts w:ascii="Times New Roman" w:eastAsia="Times New Roman" w:hAnsi="Times New Roman" w:cs="Times New Roman"/>
          <w:sz w:val="28"/>
          <w:szCs w:val="28"/>
          <w:lang w:eastAsia="zh-CN"/>
        </w:rPr>
        <w:t>ского общества и молодежной политики;</w:t>
      </w:r>
    </w:p>
    <w:p w:rsidR="00FF16B7" w:rsidRPr="00FF16B7" w:rsidRDefault="00FF16B7" w:rsidP="00F45C75">
      <w:pPr>
        <w:suppressAutoHyphens/>
        <w:autoSpaceDE w:val="0"/>
        <w:spacing w:after="0" w:line="240" w:lineRule="auto"/>
        <w:ind w:firstLine="720"/>
        <w:jc w:val="both"/>
        <w:rPr>
          <w:rFonts w:ascii="Times New Roman" w:hAnsi="Times New Roman" w:cs="Times New Roman"/>
          <w:sz w:val="28"/>
          <w:szCs w:val="28"/>
        </w:rPr>
      </w:pPr>
      <w:r w:rsidRPr="00FF16B7">
        <w:rPr>
          <w:rFonts w:ascii="Times New Roman" w:eastAsia="Times New Roman" w:hAnsi="Times New Roman" w:cs="Times New Roman"/>
          <w:sz w:val="28"/>
          <w:szCs w:val="28"/>
          <w:lang w:eastAsia="zh-CN"/>
        </w:rPr>
        <w:t xml:space="preserve">- </w:t>
      </w:r>
      <w:r w:rsidRPr="00FF16B7">
        <w:rPr>
          <w:rFonts w:ascii="Times New Roman" w:hAnsi="Times New Roman" w:cs="Times New Roman"/>
          <w:sz w:val="28"/>
          <w:szCs w:val="28"/>
        </w:rPr>
        <w:t>Организация и проведение мероприятий, направленных на патриотическое воспитание граждан, информационное сопровождение системы патриотического воспитания;</w:t>
      </w:r>
    </w:p>
    <w:p w:rsidR="00FF16B7" w:rsidRPr="00FF16B7" w:rsidRDefault="00FF16B7" w:rsidP="00F45C75">
      <w:pPr>
        <w:suppressAutoHyphens/>
        <w:autoSpaceDE w:val="0"/>
        <w:spacing w:after="0" w:line="240" w:lineRule="auto"/>
        <w:ind w:firstLine="720"/>
        <w:jc w:val="both"/>
        <w:rPr>
          <w:rFonts w:ascii="Times New Roman" w:hAnsi="Times New Roman" w:cs="Times New Roman"/>
          <w:sz w:val="28"/>
          <w:szCs w:val="28"/>
        </w:rPr>
      </w:pPr>
      <w:r w:rsidRPr="00FF16B7">
        <w:rPr>
          <w:rFonts w:ascii="Times New Roman" w:hAnsi="Times New Roman" w:cs="Times New Roman"/>
          <w:sz w:val="28"/>
          <w:szCs w:val="28"/>
        </w:rPr>
        <w:t>- Создание условий для культурного, духовного, личностного развития граждан, изучение истории России и родного края;</w:t>
      </w:r>
    </w:p>
    <w:p w:rsidR="00FF16B7" w:rsidRPr="00FF16B7" w:rsidRDefault="00FF16B7" w:rsidP="00F45C75">
      <w:pPr>
        <w:suppressAutoHyphens/>
        <w:autoSpaceDE w:val="0"/>
        <w:spacing w:after="0" w:line="240" w:lineRule="auto"/>
        <w:ind w:firstLine="720"/>
        <w:jc w:val="both"/>
        <w:rPr>
          <w:rFonts w:ascii="Times New Roman" w:hAnsi="Times New Roman" w:cs="Times New Roman"/>
          <w:sz w:val="28"/>
          <w:szCs w:val="28"/>
        </w:rPr>
      </w:pPr>
      <w:r w:rsidRPr="00FF16B7">
        <w:rPr>
          <w:rFonts w:ascii="Times New Roman" w:hAnsi="Times New Roman" w:cs="Times New Roman"/>
          <w:sz w:val="28"/>
          <w:szCs w:val="28"/>
        </w:rPr>
        <w:t>- Осуществление военно-профессионального ориентирования молодёжи, подготовки молодёжи к военной службе;</w:t>
      </w:r>
    </w:p>
    <w:p w:rsidR="00FF16B7" w:rsidRPr="00FF16B7" w:rsidRDefault="00FF16B7" w:rsidP="00F45C75">
      <w:pPr>
        <w:suppressAutoHyphens/>
        <w:autoSpaceDE w:val="0"/>
        <w:spacing w:after="0" w:line="240" w:lineRule="auto"/>
        <w:ind w:firstLine="720"/>
        <w:jc w:val="both"/>
        <w:rPr>
          <w:rFonts w:ascii="Times New Roman" w:hAnsi="Times New Roman" w:cs="Times New Roman"/>
          <w:sz w:val="28"/>
          <w:szCs w:val="28"/>
        </w:rPr>
      </w:pPr>
      <w:r w:rsidRPr="00FF16B7">
        <w:rPr>
          <w:rFonts w:ascii="Times New Roman" w:hAnsi="Times New Roman" w:cs="Times New Roman"/>
          <w:sz w:val="28"/>
          <w:szCs w:val="28"/>
        </w:rPr>
        <w:t>- Информационное обеспечение реализации молодёжной политики;</w:t>
      </w:r>
    </w:p>
    <w:p w:rsidR="00FF16B7" w:rsidRPr="00FF16B7" w:rsidRDefault="00FF16B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FF16B7">
        <w:rPr>
          <w:rFonts w:ascii="Times New Roman" w:hAnsi="Times New Roman" w:cs="Times New Roman"/>
          <w:sz w:val="28"/>
          <w:szCs w:val="28"/>
        </w:rPr>
        <w:t xml:space="preserve">- </w:t>
      </w:r>
      <w:r w:rsidRPr="00FF16B7">
        <w:rPr>
          <w:rFonts w:ascii="Times New Roman" w:eastAsia="Times New Roman" w:hAnsi="Times New Roman" w:cs="Times New Roman"/>
          <w:sz w:val="28"/>
          <w:szCs w:val="28"/>
          <w:lang w:eastAsia="zh-CN"/>
        </w:rPr>
        <w:t>Обеспечение эффективной социализации молодёжи (поддержка талантливой молодёжи, содействие духовно-нравственному и гражданско-патриотическому воспитанию, интеллектуально-творческому и физическому развитию молодёжи, пропаганда здорового образа жизни, профилактика асоциальных проявлений в молодёжной среде);</w:t>
      </w:r>
    </w:p>
    <w:p w:rsidR="00E31576" w:rsidRPr="00FF16B7" w:rsidRDefault="007C3CD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FF16B7">
        <w:rPr>
          <w:rFonts w:ascii="Times New Roman" w:eastAsia="Times New Roman" w:hAnsi="Times New Roman" w:cs="Times New Roman"/>
          <w:sz w:val="28"/>
          <w:szCs w:val="28"/>
          <w:lang w:eastAsia="zh-CN"/>
        </w:rPr>
        <w:lastRenderedPageBreak/>
        <w:t xml:space="preserve">- </w:t>
      </w:r>
      <w:r w:rsidR="00FF16B7" w:rsidRPr="00FF16B7">
        <w:rPr>
          <w:rFonts w:ascii="Times New Roman" w:hAnsi="Times New Roman" w:cs="Times New Roman"/>
          <w:sz w:val="28"/>
          <w:szCs w:val="28"/>
        </w:rPr>
        <w:t>Вовлечение одарённой и талантливой части молодёжи в инновационные и высокотехнологичные сферы экономики.</w:t>
      </w:r>
    </w:p>
    <w:p w:rsidR="00B93FB6" w:rsidRDefault="00C15A9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E27E0">
        <w:rPr>
          <w:rFonts w:ascii="Times New Roman" w:eastAsia="Times New Roman" w:hAnsi="Times New Roman" w:cs="Times New Roman"/>
          <w:sz w:val="28"/>
          <w:szCs w:val="28"/>
          <w:lang w:eastAsia="zh-CN"/>
        </w:rPr>
        <w:t xml:space="preserve">В рамках </w:t>
      </w:r>
      <w:r w:rsidRPr="00AE27E0">
        <w:rPr>
          <w:rFonts w:ascii="Times New Roman" w:eastAsia="Times New Roman" w:hAnsi="Times New Roman" w:cs="Times New Roman"/>
          <w:b/>
          <w:sz w:val="28"/>
          <w:szCs w:val="28"/>
          <w:lang w:eastAsia="zh-CN"/>
        </w:rPr>
        <w:t xml:space="preserve">подпрограммы </w:t>
      </w:r>
      <w:r>
        <w:rPr>
          <w:rFonts w:ascii="Times New Roman" w:eastAsia="Times New Roman" w:hAnsi="Times New Roman" w:cs="Times New Roman"/>
          <w:b/>
          <w:sz w:val="28"/>
          <w:szCs w:val="28"/>
          <w:lang w:eastAsia="zh-CN"/>
        </w:rPr>
        <w:t xml:space="preserve">5 </w:t>
      </w:r>
      <w:r w:rsidRPr="00AE27E0">
        <w:rPr>
          <w:rFonts w:ascii="Times New Roman" w:eastAsia="Times New Roman" w:hAnsi="Times New Roman" w:cs="Times New Roman"/>
          <w:sz w:val="28"/>
          <w:szCs w:val="28"/>
          <w:lang w:eastAsia="zh-CN"/>
        </w:rPr>
        <w:t>денежные средства были направлены на:</w:t>
      </w:r>
    </w:p>
    <w:p w:rsidR="00C15A9F" w:rsidRPr="00C15A9F" w:rsidRDefault="00C15A9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145AE">
        <w:rPr>
          <w:rFonts w:ascii="Times New Roman" w:hAnsi="Times New Roman" w:cs="Times New Roman"/>
          <w:sz w:val="28"/>
          <w:szCs w:val="28"/>
        </w:rPr>
        <w:t>- Изготовление баннеров, календарей, памяток, буклетов профилактического содержания.</w:t>
      </w:r>
    </w:p>
    <w:p w:rsidR="00D57EBE" w:rsidRDefault="00D57EB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10191D" w:rsidRPr="00152792" w:rsidRDefault="0010191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0191D">
        <w:rPr>
          <w:rFonts w:ascii="Times New Roman" w:eastAsia="Times New Roman" w:hAnsi="Times New Roman" w:cs="Times New Roman"/>
          <w:sz w:val="28"/>
          <w:szCs w:val="28"/>
          <w:lang w:eastAsia="zh-CN"/>
        </w:rPr>
        <w:t>Индикато</w:t>
      </w:r>
      <w:r w:rsidR="00AE5493">
        <w:rPr>
          <w:rFonts w:ascii="Times New Roman" w:eastAsia="Times New Roman" w:hAnsi="Times New Roman" w:cs="Times New Roman"/>
          <w:sz w:val="28"/>
          <w:szCs w:val="28"/>
          <w:lang w:eastAsia="zh-CN"/>
        </w:rPr>
        <w:t>ры цели муниципальной программы</w:t>
      </w:r>
      <w:r w:rsidRPr="0010191D">
        <w:rPr>
          <w:rFonts w:ascii="Times New Roman" w:eastAsia="Times New Roman" w:hAnsi="Times New Roman" w:cs="Times New Roman"/>
          <w:sz w:val="28"/>
          <w:szCs w:val="28"/>
          <w:lang w:eastAsia="zh-CN"/>
        </w:rPr>
        <w:t>:</w:t>
      </w:r>
    </w:p>
    <w:p w:rsidR="001E6F37" w:rsidRPr="00152792"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Pr="00152792">
        <w:rPr>
          <w:rFonts w:ascii="Times New Roman" w:eastAsia="Times New Roman" w:hAnsi="Times New Roman" w:cs="Times New Roman"/>
          <w:sz w:val="28"/>
          <w:szCs w:val="28"/>
          <w:lang w:eastAsia="zh-CN"/>
        </w:rPr>
        <w:t xml:space="preserve"> </w:t>
      </w:r>
      <w:r w:rsidR="00480862" w:rsidRPr="00480862">
        <w:rPr>
          <w:rFonts w:ascii="Times New Roman" w:hAnsi="Times New Roman" w:cs="Times New Roman"/>
          <w:sz w:val="28"/>
          <w:szCs w:val="28"/>
        </w:rPr>
        <w:t>Удовлетворенность населения качеством общего образования составляет</w:t>
      </w:r>
      <w:r w:rsidR="00480862" w:rsidRPr="00FF5FAD">
        <w:rPr>
          <w:rFonts w:ascii="Times New Roman" w:eastAsia="Times New Roman" w:hAnsi="Times New Roman" w:cs="Times New Roman"/>
          <w:sz w:val="28"/>
          <w:szCs w:val="28"/>
          <w:lang w:eastAsia="zh-CN"/>
        </w:rPr>
        <w:t xml:space="preserve"> </w:t>
      </w:r>
      <w:r w:rsidR="001145AE">
        <w:rPr>
          <w:rFonts w:ascii="Times New Roman" w:eastAsia="Times New Roman" w:hAnsi="Times New Roman" w:cs="Times New Roman"/>
          <w:sz w:val="28"/>
          <w:szCs w:val="28"/>
          <w:lang w:eastAsia="zh-CN"/>
        </w:rPr>
        <w:t>89</w:t>
      </w:r>
      <w:r w:rsidR="00480862">
        <w:rPr>
          <w:rFonts w:ascii="Times New Roman" w:eastAsia="Times New Roman" w:hAnsi="Times New Roman" w:cs="Times New Roman"/>
          <w:sz w:val="28"/>
          <w:szCs w:val="28"/>
          <w:lang w:eastAsia="zh-CN"/>
        </w:rPr>
        <w:t xml:space="preserve">% </w:t>
      </w:r>
      <w:r w:rsidRPr="00FF5FAD">
        <w:rPr>
          <w:rFonts w:ascii="Times New Roman" w:eastAsia="Times New Roman" w:hAnsi="Times New Roman" w:cs="Times New Roman"/>
          <w:sz w:val="28"/>
          <w:szCs w:val="28"/>
          <w:lang w:eastAsia="zh-CN"/>
        </w:rPr>
        <w:t>(</w:t>
      </w:r>
      <w:r w:rsidR="001145AE">
        <w:rPr>
          <w:rFonts w:ascii="Times New Roman" w:eastAsia="Times New Roman" w:hAnsi="Times New Roman" w:cs="Times New Roman"/>
          <w:sz w:val="28"/>
          <w:szCs w:val="28"/>
          <w:lang w:eastAsia="zh-CN"/>
        </w:rPr>
        <w:t>98,9</w:t>
      </w:r>
      <w:r w:rsidRPr="00FF5FAD">
        <w:rPr>
          <w:rFonts w:ascii="Times New Roman" w:eastAsia="Times New Roman" w:hAnsi="Times New Roman" w:cs="Times New Roman"/>
          <w:sz w:val="28"/>
          <w:szCs w:val="28"/>
          <w:lang w:eastAsia="zh-CN"/>
        </w:rPr>
        <w:t>% от планового</w:t>
      </w:r>
      <w:r w:rsidRPr="00152792">
        <w:rPr>
          <w:rFonts w:ascii="Times New Roman" w:eastAsia="Times New Roman" w:hAnsi="Times New Roman" w:cs="Times New Roman"/>
          <w:sz w:val="28"/>
          <w:szCs w:val="28"/>
          <w:lang w:eastAsia="zh-CN"/>
        </w:rPr>
        <w:t xml:space="preserve"> значения</w:t>
      </w:r>
      <w:r>
        <w:rPr>
          <w:rFonts w:ascii="Times New Roman" w:eastAsia="Times New Roman" w:hAnsi="Times New Roman" w:cs="Times New Roman"/>
          <w:sz w:val="28"/>
          <w:szCs w:val="28"/>
          <w:lang w:eastAsia="zh-CN"/>
        </w:rPr>
        <w:t>)</w:t>
      </w:r>
      <w:r w:rsidRPr="00152792">
        <w:rPr>
          <w:rFonts w:ascii="Times New Roman" w:eastAsia="Times New Roman" w:hAnsi="Times New Roman" w:cs="Times New Roman"/>
          <w:sz w:val="28"/>
          <w:szCs w:val="28"/>
          <w:lang w:eastAsia="zh-CN"/>
        </w:rPr>
        <w:t>;</w:t>
      </w:r>
    </w:p>
    <w:p w:rsidR="001E6F37" w:rsidRPr="00D57EBE"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D57EBE">
        <w:rPr>
          <w:rFonts w:ascii="Times New Roman" w:eastAsia="Times New Roman" w:hAnsi="Times New Roman" w:cs="Times New Roman"/>
          <w:sz w:val="28"/>
          <w:szCs w:val="28"/>
          <w:lang w:eastAsia="zh-CN"/>
        </w:rPr>
        <w:t xml:space="preserve">- </w:t>
      </w:r>
      <w:r w:rsidR="00D57EBE" w:rsidRPr="00D57EBE">
        <w:rPr>
          <w:rFonts w:ascii="Times New Roman" w:hAnsi="Times New Roman" w:cs="Times New Roman"/>
          <w:sz w:val="28"/>
          <w:szCs w:val="28"/>
        </w:rPr>
        <w:t>Удовлетворенность населения качеством дошкольного образования</w:t>
      </w:r>
      <w:r w:rsidR="00D57EBE">
        <w:rPr>
          <w:rFonts w:ascii="Times New Roman" w:hAnsi="Times New Roman" w:cs="Times New Roman"/>
          <w:sz w:val="28"/>
          <w:szCs w:val="28"/>
        </w:rPr>
        <w:t xml:space="preserve"> </w:t>
      </w:r>
      <w:r w:rsidR="007C452A">
        <w:rPr>
          <w:rFonts w:ascii="Times New Roman" w:hAnsi="Times New Roman" w:cs="Times New Roman"/>
          <w:sz w:val="28"/>
          <w:szCs w:val="28"/>
        </w:rPr>
        <w:t>7</w:t>
      </w:r>
      <w:r w:rsidR="001145AE">
        <w:rPr>
          <w:rFonts w:ascii="Times New Roman" w:hAnsi="Times New Roman" w:cs="Times New Roman"/>
          <w:sz w:val="28"/>
          <w:szCs w:val="28"/>
        </w:rPr>
        <w:t>9</w:t>
      </w:r>
      <w:r w:rsidR="00D57EBE">
        <w:rPr>
          <w:rFonts w:ascii="Times New Roman" w:hAnsi="Times New Roman" w:cs="Times New Roman"/>
          <w:sz w:val="28"/>
          <w:szCs w:val="28"/>
        </w:rPr>
        <w:t>%</w:t>
      </w:r>
      <w:r w:rsidR="00E31576" w:rsidRPr="00D57EBE">
        <w:rPr>
          <w:rFonts w:ascii="Times New Roman" w:eastAsia="Times New Roman" w:hAnsi="Times New Roman" w:cs="Times New Roman"/>
          <w:sz w:val="28"/>
          <w:szCs w:val="28"/>
          <w:lang w:eastAsia="zh-CN"/>
        </w:rPr>
        <w:t xml:space="preserve"> </w:t>
      </w:r>
      <w:r w:rsidR="00FF5FAD" w:rsidRPr="00D57EBE">
        <w:rPr>
          <w:rFonts w:ascii="Times New Roman" w:eastAsia="Times New Roman" w:hAnsi="Times New Roman" w:cs="Times New Roman"/>
          <w:sz w:val="28"/>
          <w:szCs w:val="28"/>
          <w:lang w:eastAsia="zh-CN"/>
        </w:rPr>
        <w:t>(</w:t>
      </w:r>
      <w:r w:rsidR="001145AE">
        <w:rPr>
          <w:rFonts w:ascii="Times New Roman" w:eastAsia="Times New Roman" w:hAnsi="Times New Roman" w:cs="Times New Roman"/>
          <w:sz w:val="28"/>
          <w:szCs w:val="28"/>
          <w:lang w:eastAsia="zh-CN"/>
        </w:rPr>
        <w:t>98,8</w:t>
      </w:r>
      <w:r w:rsidR="00E31576" w:rsidRPr="00D57EBE">
        <w:rPr>
          <w:rFonts w:ascii="Times New Roman" w:eastAsia="Times New Roman" w:hAnsi="Times New Roman" w:cs="Times New Roman"/>
          <w:sz w:val="28"/>
          <w:szCs w:val="28"/>
          <w:lang w:eastAsia="zh-CN"/>
        </w:rPr>
        <w:t>% планового значения</w:t>
      </w:r>
      <w:r w:rsidR="00FF5FAD" w:rsidRPr="00D57EBE">
        <w:rPr>
          <w:rFonts w:ascii="Times New Roman" w:eastAsia="Times New Roman" w:hAnsi="Times New Roman" w:cs="Times New Roman"/>
          <w:sz w:val="28"/>
          <w:szCs w:val="28"/>
          <w:lang w:eastAsia="zh-CN"/>
        </w:rPr>
        <w:t>);</w:t>
      </w:r>
    </w:p>
    <w:p w:rsidR="001E6F37" w:rsidRPr="00D57EBE"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D57EBE">
        <w:rPr>
          <w:rFonts w:ascii="Times New Roman" w:eastAsia="Times New Roman" w:hAnsi="Times New Roman" w:cs="Times New Roman"/>
          <w:sz w:val="28"/>
          <w:szCs w:val="28"/>
          <w:lang w:eastAsia="zh-CN"/>
        </w:rPr>
        <w:t xml:space="preserve">- </w:t>
      </w:r>
      <w:r w:rsidR="00D57EBE" w:rsidRPr="00D57EBE">
        <w:rPr>
          <w:rFonts w:ascii="Times New Roman" w:hAnsi="Times New Roman" w:cs="Times New Roman"/>
          <w:sz w:val="28"/>
          <w:szCs w:val="28"/>
        </w:rPr>
        <w:t>Удовлетворенность населения качеством дополнительного образования</w:t>
      </w:r>
      <w:r w:rsidR="00D57EBE">
        <w:rPr>
          <w:rFonts w:ascii="Times New Roman" w:hAnsi="Times New Roman" w:cs="Times New Roman"/>
          <w:sz w:val="28"/>
          <w:szCs w:val="28"/>
        </w:rPr>
        <w:t xml:space="preserve"> составляет </w:t>
      </w:r>
      <w:r w:rsidR="001145AE">
        <w:rPr>
          <w:rFonts w:ascii="Times New Roman" w:hAnsi="Times New Roman" w:cs="Times New Roman"/>
          <w:sz w:val="28"/>
          <w:szCs w:val="28"/>
        </w:rPr>
        <w:t>82</w:t>
      </w:r>
      <w:r w:rsidR="00D57EBE">
        <w:rPr>
          <w:rFonts w:ascii="Times New Roman" w:hAnsi="Times New Roman" w:cs="Times New Roman"/>
          <w:sz w:val="28"/>
          <w:szCs w:val="28"/>
        </w:rPr>
        <w:t>%</w:t>
      </w:r>
      <w:r w:rsidRPr="00D57EBE">
        <w:rPr>
          <w:rFonts w:ascii="Times New Roman" w:eastAsia="Times New Roman" w:hAnsi="Times New Roman" w:cs="Times New Roman"/>
          <w:sz w:val="28"/>
          <w:szCs w:val="28"/>
          <w:lang w:eastAsia="zh-CN"/>
        </w:rPr>
        <w:t xml:space="preserve"> (</w:t>
      </w:r>
      <w:r w:rsidR="001145AE">
        <w:rPr>
          <w:rFonts w:ascii="Times New Roman" w:eastAsia="Times New Roman" w:hAnsi="Times New Roman" w:cs="Times New Roman"/>
          <w:sz w:val="28"/>
          <w:szCs w:val="28"/>
          <w:lang w:eastAsia="zh-CN"/>
        </w:rPr>
        <w:t>98,8</w:t>
      </w:r>
      <w:r w:rsidR="00D57EBE" w:rsidRPr="00D57EBE">
        <w:rPr>
          <w:rFonts w:ascii="Times New Roman" w:eastAsia="Times New Roman" w:hAnsi="Times New Roman" w:cs="Times New Roman"/>
          <w:sz w:val="28"/>
          <w:szCs w:val="28"/>
          <w:lang w:eastAsia="zh-CN"/>
        </w:rPr>
        <w:t>% планового значения</w:t>
      </w:r>
      <w:r w:rsidRPr="00D57EBE">
        <w:rPr>
          <w:rFonts w:ascii="Times New Roman" w:eastAsia="Times New Roman" w:hAnsi="Times New Roman" w:cs="Times New Roman"/>
          <w:sz w:val="28"/>
          <w:szCs w:val="28"/>
          <w:lang w:eastAsia="zh-CN"/>
        </w:rPr>
        <w:t>);</w:t>
      </w:r>
    </w:p>
    <w:p w:rsidR="00D57EBE" w:rsidRPr="00D57EBE" w:rsidRDefault="00D57EBE" w:rsidP="00F45C75">
      <w:pPr>
        <w:suppressAutoHyphens/>
        <w:autoSpaceDE w:val="0"/>
        <w:spacing w:after="0" w:line="240" w:lineRule="auto"/>
        <w:ind w:firstLine="720"/>
        <w:jc w:val="both"/>
        <w:rPr>
          <w:rFonts w:ascii="Times New Roman" w:hAnsi="Times New Roman" w:cs="Times New Roman"/>
          <w:sz w:val="28"/>
          <w:szCs w:val="28"/>
        </w:rPr>
      </w:pPr>
      <w:r w:rsidRPr="00D57EBE">
        <w:rPr>
          <w:rFonts w:ascii="Times New Roman" w:eastAsia="Times New Roman" w:hAnsi="Times New Roman" w:cs="Times New Roman"/>
          <w:sz w:val="28"/>
          <w:szCs w:val="28"/>
          <w:lang w:eastAsia="zh-CN"/>
        </w:rPr>
        <w:t xml:space="preserve">- </w:t>
      </w:r>
      <w:r w:rsidRPr="00D57EBE">
        <w:rPr>
          <w:rFonts w:ascii="Times New Roman" w:hAnsi="Times New Roman" w:cs="Times New Roman"/>
          <w:sz w:val="28"/>
          <w:szCs w:val="28"/>
        </w:rPr>
        <w:t>Удовлетворенность населения качеством услуг в сфере физической культуры и спорта</w:t>
      </w:r>
      <w:r>
        <w:rPr>
          <w:rFonts w:ascii="Times New Roman" w:hAnsi="Times New Roman" w:cs="Times New Roman"/>
          <w:sz w:val="28"/>
          <w:szCs w:val="28"/>
        </w:rPr>
        <w:t xml:space="preserve"> 100% </w:t>
      </w:r>
      <w:r w:rsidRPr="00D57EBE">
        <w:rPr>
          <w:rFonts w:ascii="Times New Roman" w:eastAsia="Times New Roman" w:hAnsi="Times New Roman" w:cs="Times New Roman"/>
          <w:sz w:val="28"/>
          <w:szCs w:val="28"/>
          <w:lang w:eastAsia="zh-CN"/>
        </w:rPr>
        <w:t>(100% планового значения)</w:t>
      </w:r>
      <w:r>
        <w:rPr>
          <w:rFonts w:ascii="Times New Roman" w:eastAsia="Times New Roman" w:hAnsi="Times New Roman" w:cs="Times New Roman"/>
          <w:sz w:val="28"/>
          <w:szCs w:val="28"/>
          <w:lang w:eastAsia="zh-CN"/>
        </w:rPr>
        <w:t>;</w:t>
      </w:r>
    </w:p>
    <w:p w:rsidR="00D57EBE" w:rsidRPr="00D57EBE" w:rsidRDefault="00D57EBE" w:rsidP="00F45C75">
      <w:pPr>
        <w:suppressAutoHyphens/>
        <w:autoSpaceDE w:val="0"/>
        <w:spacing w:after="0" w:line="240" w:lineRule="auto"/>
        <w:ind w:firstLine="720"/>
        <w:jc w:val="both"/>
        <w:rPr>
          <w:rFonts w:ascii="Times New Roman" w:hAnsi="Times New Roman" w:cs="Times New Roman"/>
          <w:sz w:val="28"/>
          <w:szCs w:val="28"/>
        </w:rPr>
      </w:pPr>
      <w:r w:rsidRPr="00D57EBE">
        <w:rPr>
          <w:rFonts w:ascii="Times New Roman" w:hAnsi="Times New Roman" w:cs="Times New Roman"/>
          <w:sz w:val="28"/>
          <w:szCs w:val="28"/>
        </w:rPr>
        <w:t>- Удовлетворенность населения качеством услуг в сфере культуры и искусства</w:t>
      </w:r>
      <w:r>
        <w:rPr>
          <w:rFonts w:ascii="Times New Roman" w:hAnsi="Times New Roman" w:cs="Times New Roman"/>
          <w:sz w:val="28"/>
          <w:szCs w:val="28"/>
        </w:rPr>
        <w:t xml:space="preserve"> составляет 100% </w:t>
      </w:r>
      <w:r w:rsidRPr="00D57EBE">
        <w:rPr>
          <w:rFonts w:ascii="Times New Roman" w:eastAsia="Times New Roman" w:hAnsi="Times New Roman" w:cs="Times New Roman"/>
          <w:sz w:val="28"/>
          <w:szCs w:val="28"/>
          <w:lang w:eastAsia="zh-CN"/>
        </w:rPr>
        <w:t>(100% планового значения)</w:t>
      </w:r>
      <w:r>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D57EBE">
        <w:rPr>
          <w:rFonts w:ascii="Times New Roman" w:eastAsia="Times New Roman" w:hAnsi="Times New Roman" w:cs="Times New Roman"/>
          <w:sz w:val="28"/>
          <w:szCs w:val="28"/>
          <w:lang w:eastAsia="zh-CN"/>
        </w:rPr>
        <w:t xml:space="preserve">- </w:t>
      </w:r>
      <w:r w:rsidR="00D57EBE">
        <w:rPr>
          <w:rFonts w:ascii="Times New Roman" w:eastAsia="Times New Roman" w:hAnsi="Times New Roman" w:cs="Times New Roman"/>
          <w:sz w:val="28"/>
          <w:szCs w:val="28"/>
          <w:lang w:eastAsia="zh-CN"/>
        </w:rPr>
        <w:t xml:space="preserve">В </w:t>
      </w:r>
      <w:r w:rsidR="00D57EBE" w:rsidRPr="00D57EBE">
        <w:rPr>
          <w:rFonts w:ascii="Times New Roman" w:hAnsi="Times New Roman" w:cs="Times New Roman"/>
          <w:sz w:val="28"/>
          <w:szCs w:val="28"/>
        </w:rPr>
        <w:t xml:space="preserve">Липецком муниципальном районе </w:t>
      </w:r>
      <w:r w:rsidR="00D57EBE">
        <w:rPr>
          <w:rFonts w:ascii="Times New Roman" w:hAnsi="Times New Roman" w:cs="Times New Roman"/>
          <w:sz w:val="28"/>
          <w:szCs w:val="28"/>
        </w:rPr>
        <w:t>действуют 2</w:t>
      </w:r>
      <w:r w:rsidR="00D57EBE" w:rsidRPr="00D57EBE">
        <w:rPr>
          <w:rFonts w:ascii="Times New Roman" w:hAnsi="Times New Roman" w:cs="Times New Roman"/>
          <w:sz w:val="28"/>
          <w:szCs w:val="28"/>
        </w:rPr>
        <w:t xml:space="preserve"> общественных объединени</w:t>
      </w:r>
      <w:r w:rsidR="00D57EBE">
        <w:rPr>
          <w:rFonts w:ascii="Times New Roman" w:hAnsi="Times New Roman" w:cs="Times New Roman"/>
          <w:sz w:val="28"/>
          <w:szCs w:val="28"/>
        </w:rPr>
        <w:t>я</w:t>
      </w:r>
      <w:r w:rsidR="00D57EBE" w:rsidRPr="00D57EBE">
        <w:rPr>
          <w:rFonts w:ascii="Times New Roman" w:hAnsi="Times New Roman" w:cs="Times New Roman"/>
          <w:sz w:val="28"/>
          <w:szCs w:val="28"/>
        </w:rPr>
        <w:t xml:space="preserve"> и иных некоммерческих организаций, осуществляющих уставную деятельность</w:t>
      </w:r>
      <w:r w:rsidR="00D57EBE">
        <w:rPr>
          <w:rFonts w:ascii="Times New Roman" w:hAnsi="Times New Roman" w:cs="Times New Roman"/>
          <w:sz w:val="28"/>
          <w:szCs w:val="28"/>
        </w:rPr>
        <w:t xml:space="preserve"> </w:t>
      </w:r>
      <w:r w:rsidR="007C452A">
        <w:rPr>
          <w:rFonts w:ascii="Times New Roman" w:eastAsia="Times New Roman" w:hAnsi="Times New Roman" w:cs="Times New Roman"/>
          <w:sz w:val="28"/>
          <w:szCs w:val="28"/>
          <w:lang w:eastAsia="zh-CN"/>
        </w:rPr>
        <w:t>(100 % от планового значения);</w:t>
      </w:r>
    </w:p>
    <w:p w:rsidR="007C452A" w:rsidRPr="00D57EBE" w:rsidRDefault="007C452A"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7C452A">
        <w:rPr>
          <w:rFonts w:ascii="Times New Roman" w:eastAsia="Times New Roman" w:hAnsi="Times New Roman" w:cs="Times New Roman"/>
          <w:sz w:val="28"/>
          <w:szCs w:val="28"/>
          <w:lang w:eastAsia="zh-CN"/>
        </w:rPr>
        <w:t>Увеличение субъектов профилактики правонарушений, лиц, участвующих в профилактике правонарушений, и принимаемых ими профилактики правонарушений прав и законных интересов граждан на территории района</w:t>
      </w:r>
      <w:r>
        <w:rPr>
          <w:rFonts w:ascii="Times New Roman" w:eastAsia="Times New Roman" w:hAnsi="Times New Roman" w:cs="Times New Roman"/>
          <w:sz w:val="28"/>
          <w:szCs w:val="28"/>
          <w:lang w:eastAsia="zh-CN"/>
        </w:rPr>
        <w:t xml:space="preserve"> на 10 единиц (100% от планового значения).</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Pr="00152792" w:rsidRDefault="001E6F37" w:rsidP="00F45C75">
      <w:pPr>
        <w:widowControl w:val="0"/>
        <w:suppressAutoHyphens/>
        <w:spacing w:after="0" w:line="240" w:lineRule="auto"/>
        <w:contextualSpacing/>
        <w:rPr>
          <w:rFonts w:ascii="Times New Roman" w:eastAsia="Times New Roman" w:hAnsi="Times New Roman" w:cs="Times New Roman"/>
          <w:sz w:val="28"/>
          <w:szCs w:val="28"/>
          <w:lang w:eastAsia="zh-CN"/>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2</w:t>
      </w:r>
    </w:p>
    <w:p w:rsidR="001E6F37" w:rsidRPr="00F37D58"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sidRPr="00F37D58">
        <w:rPr>
          <w:rFonts w:ascii="Times New Roman" w:eastAsia="Times New Roman" w:hAnsi="Times New Roman" w:cs="Times New Roman"/>
          <w:sz w:val="28"/>
          <w:szCs w:val="28"/>
          <w:lang w:eastAsia="zh-CN"/>
        </w:rPr>
        <w:t>муниципального района за 201</w:t>
      </w:r>
      <w:r w:rsidR="00F37D58" w:rsidRPr="00F37D58">
        <w:rPr>
          <w:rFonts w:ascii="Times New Roman" w:eastAsia="Times New Roman" w:hAnsi="Times New Roman" w:cs="Times New Roman"/>
          <w:sz w:val="28"/>
          <w:szCs w:val="28"/>
          <w:lang w:eastAsia="zh-CN"/>
        </w:rPr>
        <w:t>8</w:t>
      </w:r>
      <w:r w:rsidRPr="00F37D58">
        <w:rPr>
          <w:rFonts w:ascii="Times New Roman" w:eastAsia="Times New Roman" w:hAnsi="Times New Roman" w:cs="Times New Roman"/>
          <w:sz w:val="28"/>
          <w:szCs w:val="28"/>
          <w:lang w:eastAsia="zh-CN"/>
        </w:rPr>
        <w:t xml:space="preserve"> год</w:t>
      </w:r>
    </w:p>
    <w:p w:rsidR="001E6F37" w:rsidRPr="00F37D58"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F37D58"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sidRPr="00F37D58">
        <w:rPr>
          <w:rFonts w:ascii="Times New Roman" w:eastAsia="Calibri" w:hAnsi="Times New Roman" w:cs="Times New Roman"/>
          <w:b/>
          <w:sz w:val="28"/>
          <w:szCs w:val="24"/>
          <w:lang w:eastAsia="zh-CN"/>
        </w:rPr>
        <w:t xml:space="preserve">1. Краткая информация о реализации </w:t>
      </w:r>
      <w:r w:rsidRPr="00F37D58">
        <w:rPr>
          <w:rFonts w:ascii="Times New Roman" w:eastAsia="Calibri" w:hAnsi="Times New Roman" w:cs="Times New Roman"/>
          <w:b/>
          <w:sz w:val="28"/>
          <w:szCs w:val="26"/>
          <w:lang w:eastAsia="zh-CN"/>
        </w:rPr>
        <w:t xml:space="preserve">муниципальной </w:t>
      </w:r>
      <w:r w:rsidRPr="00F37D58">
        <w:rPr>
          <w:rFonts w:ascii="Times New Roman" w:eastAsia="Calibri" w:hAnsi="Times New Roman" w:cs="Times New Roman"/>
          <w:b/>
          <w:sz w:val="28"/>
          <w:szCs w:val="24"/>
          <w:lang w:eastAsia="zh-CN"/>
        </w:rPr>
        <w:t>программы</w:t>
      </w:r>
      <w:r w:rsidRPr="00F37D58">
        <w:rPr>
          <w:rFonts w:ascii="Times New Roman" w:eastAsia="Calibri" w:hAnsi="Times New Roman" w:cs="Times New Roman"/>
          <w:b/>
          <w:sz w:val="28"/>
          <w:szCs w:val="26"/>
          <w:lang w:eastAsia="zh-CN"/>
        </w:rPr>
        <w:t xml:space="preserve"> </w:t>
      </w:r>
    </w:p>
    <w:p w:rsidR="001E6F37" w:rsidRPr="00F37D58"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rPr>
      </w:pPr>
      <w:r w:rsidRPr="00F37D58">
        <w:rPr>
          <w:rFonts w:ascii="Times New Roman" w:eastAsia="Times New Roman" w:hAnsi="Times New Roman" w:cs="Times New Roman"/>
          <w:b/>
          <w:sz w:val="28"/>
          <w:szCs w:val="28"/>
        </w:rPr>
        <w:t xml:space="preserve">«Обеспечение безопасности населения и территории </w:t>
      </w:r>
    </w:p>
    <w:p w:rsidR="001E6F37" w:rsidRPr="00F37D58" w:rsidRDefault="001E6F37"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sidRPr="00F37D58">
        <w:rPr>
          <w:rFonts w:ascii="Times New Roman" w:eastAsia="Times New Roman" w:hAnsi="Times New Roman" w:cs="Times New Roman"/>
          <w:b/>
          <w:sz w:val="28"/>
          <w:szCs w:val="28"/>
        </w:rPr>
        <w:t>Липецкого муниципального района на 2014-202</w:t>
      </w:r>
      <w:r w:rsidR="00F37D58" w:rsidRPr="00F37D58">
        <w:rPr>
          <w:rFonts w:ascii="Times New Roman" w:eastAsia="Times New Roman" w:hAnsi="Times New Roman" w:cs="Times New Roman"/>
          <w:b/>
          <w:sz w:val="28"/>
          <w:szCs w:val="28"/>
        </w:rPr>
        <w:t>4</w:t>
      </w:r>
      <w:r w:rsidRPr="00F37D58">
        <w:rPr>
          <w:rFonts w:ascii="Times New Roman" w:eastAsia="Times New Roman" w:hAnsi="Times New Roman" w:cs="Times New Roman"/>
          <w:b/>
          <w:sz w:val="28"/>
          <w:szCs w:val="28"/>
        </w:rPr>
        <w:t xml:space="preserve"> годы» </w:t>
      </w:r>
      <w:r w:rsidRPr="00F37D58">
        <w:rPr>
          <w:rFonts w:ascii="Times New Roman" w:eastAsia="Calibri" w:hAnsi="Times New Roman" w:cs="Times New Roman"/>
          <w:b/>
          <w:sz w:val="28"/>
          <w:szCs w:val="28"/>
          <w:lang w:eastAsia="zh-CN"/>
        </w:rPr>
        <w:t xml:space="preserve"> </w:t>
      </w:r>
    </w:p>
    <w:p w:rsidR="001E6F37" w:rsidRPr="00922974"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F37D58">
        <w:rPr>
          <w:rFonts w:ascii="Times New Roman" w:eastAsia="Calibri" w:hAnsi="Times New Roman" w:cs="Times New Roman"/>
          <w:b/>
          <w:sz w:val="28"/>
          <w:szCs w:val="28"/>
          <w:lang w:eastAsia="zh-CN"/>
        </w:rPr>
        <w:t>в 201</w:t>
      </w:r>
      <w:r w:rsidR="00F37D58" w:rsidRPr="00F37D58">
        <w:rPr>
          <w:rFonts w:ascii="Times New Roman" w:eastAsia="Calibri" w:hAnsi="Times New Roman" w:cs="Times New Roman"/>
          <w:b/>
          <w:sz w:val="28"/>
          <w:szCs w:val="28"/>
          <w:lang w:eastAsia="zh-CN"/>
        </w:rPr>
        <w:t>8</w:t>
      </w:r>
      <w:r w:rsidRPr="00F37D58">
        <w:rPr>
          <w:rFonts w:ascii="Times New Roman" w:eastAsia="Calibri" w:hAnsi="Times New Roman" w:cs="Times New Roman"/>
          <w:b/>
          <w:sz w:val="28"/>
          <w:szCs w:val="28"/>
          <w:lang w:eastAsia="zh-CN"/>
        </w:rPr>
        <w:t xml:space="preserve"> году</w:t>
      </w:r>
    </w:p>
    <w:p w:rsidR="001E6F37" w:rsidRPr="0052054C" w:rsidRDefault="001E6F37" w:rsidP="000F297D">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152BAD">
        <w:rPr>
          <w:rFonts w:ascii="Times New Roman" w:eastAsia="Calibri" w:hAnsi="Times New Roman" w:cs="Times New Roman"/>
          <w:sz w:val="28"/>
          <w:szCs w:val="28"/>
          <w:lang w:eastAsia="zh-CN"/>
        </w:rPr>
        <w:t>«Обеспечение безопасности населения и территории Липецкого муниципального района на 2014-202</w:t>
      </w:r>
      <w:r w:rsidR="00190283">
        <w:rPr>
          <w:rFonts w:ascii="Times New Roman" w:eastAsia="Calibri" w:hAnsi="Times New Roman" w:cs="Times New Roman"/>
          <w:sz w:val="28"/>
          <w:szCs w:val="28"/>
          <w:lang w:eastAsia="zh-CN"/>
        </w:rPr>
        <w:t>4</w:t>
      </w:r>
      <w:r w:rsidRPr="00152BAD">
        <w:rPr>
          <w:rFonts w:ascii="Times New Roman" w:eastAsia="Calibri" w:hAnsi="Times New Roman" w:cs="Times New Roman"/>
          <w:sz w:val="28"/>
          <w:szCs w:val="28"/>
          <w:lang w:eastAsia="zh-CN"/>
        </w:rPr>
        <w:t xml:space="preserve"> годы»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991</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0468D1">
        <w:rPr>
          <w:rFonts w:ascii="Times New Roman" w:eastAsia="Calibri" w:hAnsi="Times New Roman" w:cs="Times New Roman"/>
          <w:sz w:val="28"/>
          <w:szCs w:val="28"/>
          <w:lang w:eastAsia="zh-CN"/>
        </w:rPr>
        <w:t>«Обеспечение безоп</w:t>
      </w:r>
      <w:r>
        <w:rPr>
          <w:rFonts w:ascii="Times New Roman" w:eastAsia="Calibri" w:hAnsi="Times New Roman" w:cs="Times New Roman"/>
          <w:sz w:val="28"/>
          <w:szCs w:val="28"/>
          <w:lang w:eastAsia="zh-CN"/>
        </w:rPr>
        <w:t xml:space="preserve">асности населения и территории </w:t>
      </w:r>
      <w:r w:rsidRPr="000468D1">
        <w:rPr>
          <w:rFonts w:ascii="Times New Roman" w:eastAsia="Calibri" w:hAnsi="Times New Roman" w:cs="Times New Roman"/>
          <w:sz w:val="28"/>
          <w:szCs w:val="28"/>
          <w:lang w:eastAsia="zh-CN"/>
        </w:rPr>
        <w:t>Липецкого муниципального района на 2014-202</w:t>
      </w:r>
      <w:r w:rsidR="00190283">
        <w:rPr>
          <w:rFonts w:ascii="Times New Roman" w:eastAsia="Calibri" w:hAnsi="Times New Roman" w:cs="Times New Roman"/>
          <w:sz w:val="28"/>
          <w:szCs w:val="28"/>
          <w:lang w:eastAsia="zh-CN"/>
        </w:rPr>
        <w:t>4</w:t>
      </w:r>
      <w:r w:rsidRPr="000468D1">
        <w:rPr>
          <w:rFonts w:ascii="Times New Roman" w:eastAsia="Calibri" w:hAnsi="Times New Roman" w:cs="Times New Roman"/>
          <w:sz w:val="28"/>
          <w:szCs w:val="28"/>
          <w:lang w:eastAsia="zh-CN"/>
        </w:rPr>
        <w:t xml:space="preserve"> годы»</w:t>
      </w:r>
      <w:r w:rsidRPr="00152792">
        <w:rPr>
          <w:rFonts w:ascii="Times New Roman" w:eastAsia="Times New Roman" w:hAnsi="Times New Roman" w:cs="Times New Roman"/>
          <w:sz w:val="28"/>
          <w:szCs w:val="28"/>
          <w:lang w:eastAsia="zh-CN"/>
        </w:rPr>
        <w:t>.</w:t>
      </w:r>
    </w:p>
    <w:p w:rsidR="001E6F37" w:rsidRPr="00DB02BE" w:rsidRDefault="001E6F37" w:rsidP="000F297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Pr>
          <w:rFonts w:ascii="Times New Roman" w:eastAsia="Times New Roman" w:hAnsi="Times New Roman" w:cs="Times New Roman"/>
          <w:sz w:val="28"/>
          <w:szCs w:val="28"/>
          <w:lang w:eastAsia="zh-CN"/>
        </w:rPr>
        <w:t>о</w:t>
      </w:r>
      <w:r w:rsidRPr="00F47675">
        <w:rPr>
          <w:rFonts w:ascii="Times New Roman" w:eastAsia="Times New Roman" w:hAnsi="Times New Roman" w:cs="Times New Roman"/>
          <w:sz w:val="28"/>
          <w:szCs w:val="28"/>
          <w:lang w:eastAsia="zh-CN"/>
        </w:rPr>
        <w:t xml:space="preserve">тдел </w:t>
      </w:r>
      <w:r w:rsidRPr="00DB02BE">
        <w:rPr>
          <w:rFonts w:ascii="Times New Roman" w:eastAsia="Times New Roman" w:hAnsi="Times New Roman" w:cs="Times New Roman"/>
          <w:sz w:val="28"/>
          <w:szCs w:val="28"/>
          <w:lang w:eastAsia="zh-CN"/>
        </w:rPr>
        <w:t>мобилизацион</w:t>
      </w:r>
      <w:r>
        <w:rPr>
          <w:rFonts w:ascii="Times New Roman" w:eastAsia="Times New Roman" w:hAnsi="Times New Roman" w:cs="Times New Roman"/>
          <w:sz w:val="28"/>
          <w:szCs w:val="28"/>
          <w:lang w:eastAsia="zh-CN"/>
        </w:rPr>
        <w:t xml:space="preserve">ной подготовки, гражданской </w:t>
      </w:r>
      <w:r w:rsidRPr="00DB02BE">
        <w:rPr>
          <w:rFonts w:ascii="Times New Roman" w:eastAsia="Times New Roman" w:hAnsi="Times New Roman" w:cs="Times New Roman"/>
          <w:sz w:val="28"/>
          <w:szCs w:val="28"/>
          <w:lang w:eastAsia="zh-CN"/>
        </w:rPr>
        <w:t>обороны и чрезвычайных ситуаций администрации  Липецкого муниципального района</w:t>
      </w:r>
      <w:r>
        <w:rPr>
          <w:rFonts w:ascii="Times New Roman" w:eastAsia="Times New Roman" w:hAnsi="Times New Roman" w:cs="Times New Roman"/>
          <w:sz w:val="28"/>
          <w:szCs w:val="28"/>
          <w:lang w:eastAsia="zh-CN"/>
        </w:rPr>
        <w:t>.</w:t>
      </w:r>
    </w:p>
    <w:p w:rsidR="001E6F37" w:rsidRPr="00152792"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190283">
        <w:rPr>
          <w:rFonts w:ascii="Times New Roman" w:eastAsia="Times New Roman" w:hAnsi="Times New Roman" w:cs="Times New Roman"/>
          <w:sz w:val="28"/>
          <w:szCs w:val="28"/>
          <w:lang w:eastAsia="zh-CN"/>
        </w:rPr>
        <w:t>8</w:t>
      </w:r>
      <w:r w:rsidRPr="00152792">
        <w:rPr>
          <w:rFonts w:ascii="Times New Roman" w:eastAsia="Times New Roman" w:hAnsi="Times New Roman" w:cs="Times New Roman"/>
          <w:sz w:val="28"/>
          <w:szCs w:val="28"/>
          <w:lang w:eastAsia="zh-CN"/>
        </w:rPr>
        <w:t xml:space="preserve"> году </w:t>
      </w:r>
      <w:r w:rsidRPr="00F8477C">
        <w:rPr>
          <w:rFonts w:ascii="Times New Roman" w:eastAsia="Times New Roman" w:hAnsi="Times New Roman" w:cs="Times New Roman"/>
          <w:sz w:val="28"/>
          <w:szCs w:val="28"/>
          <w:lang w:eastAsia="zh-CN"/>
        </w:rPr>
        <w:t xml:space="preserve">составил </w:t>
      </w:r>
      <w:r w:rsidR="00190283">
        <w:rPr>
          <w:rFonts w:ascii="Times New Roman" w:hAnsi="Times New Roman" w:cs="Times New Roman"/>
          <w:color w:val="000000"/>
          <w:sz w:val="28"/>
          <w:szCs w:val="28"/>
        </w:rPr>
        <w:t>4 131,76</w:t>
      </w:r>
      <w:r w:rsidR="00F80FEA" w:rsidRPr="00F8477C">
        <w:rPr>
          <w:rFonts w:ascii="Times New Roman" w:eastAsia="Times New Roman" w:hAnsi="Times New Roman" w:cs="Times New Roman"/>
          <w:sz w:val="28"/>
          <w:szCs w:val="28"/>
          <w:lang w:eastAsia="zh-CN"/>
        </w:rPr>
        <w:t xml:space="preserve"> тыс. рублей, или </w:t>
      </w:r>
      <w:r w:rsidR="00190283">
        <w:rPr>
          <w:rFonts w:ascii="Times New Roman" w:eastAsia="Times New Roman" w:hAnsi="Times New Roman" w:cs="Times New Roman"/>
          <w:sz w:val="28"/>
          <w:szCs w:val="28"/>
          <w:lang w:eastAsia="zh-CN"/>
        </w:rPr>
        <w:t>99,1</w:t>
      </w:r>
      <w:r w:rsidRPr="00F8477C">
        <w:rPr>
          <w:rFonts w:ascii="Times New Roman" w:eastAsia="Times New Roman" w:hAnsi="Times New Roman" w:cs="Times New Roman"/>
          <w:sz w:val="28"/>
          <w:szCs w:val="28"/>
          <w:lang w:eastAsia="zh-CN"/>
        </w:rPr>
        <w:t>% от</w:t>
      </w:r>
      <w:r w:rsidR="001F1ECA" w:rsidRPr="00F8477C">
        <w:rPr>
          <w:rFonts w:ascii="Times New Roman" w:eastAsia="Times New Roman" w:hAnsi="Times New Roman" w:cs="Times New Roman"/>
          <w:sz w:val="28"/>
          <w:szCs w:val="28"/>
          <w:lang w:eastAsia="zh-CN"/>
        </w:rPr>
        <w:t xml:space="preserve"> </w:t>
      </w:r>
      <w:r w:rsidRPr="00F8477C">
        <w:rPr>
          <w:rFonts w:ascii="Times New Roman" w:eastAsia="Times New Roman" w:hAnsi="Times New Roman" w:cs="Times New Roman"/>
          <w:sz w:val="28"/>
          <w:szCs w:val="28"/>
          <w:lang w:eastAsia="zh-CN"/>
        </w:rPr>
        <w:t xml:space="preserve">запланированных </w:t>
      </w:r>
      <w:r w:rsidR="00F8477C" w:rsidRPr="00F8477C">
        <w:rPr>
          <w:rFonts w:ascii="Times New Roman" w:hAnsi="Times New Roman" w:cs="Times New Roman"/>
          <w:color w:val="000000"/>
          <w:sz w:val="28"/>
          <w:szCs w:val="28"/>
        </w:rPr>
        <w:t xml:space="preserve">4 </w:t>
      </w:r>
      <w:r w:rsidR="00190283">
        <w:rPr>
          <w:rFonts w:ascii="Times New Roman" w:hAnsi="Times New Roman" w:cs="Times New Roman"/>
          <w:color w:val="000000"/>
          <w:sz w:val="28"/>
          <w:szCs w:val="28"/>
        </w:rPr>
        <w:t>170</w:t>
      </w:r>
      <w:r w:rsidR="00F8477C" w:rsidRPr="00F8477C">
        <w:rPr>
          <w:rFonts w:ascii="Times New Roman" w:hAnsi="Times New Roman" w:cs="Times New Roman"/>
          <w:color w:val="000000"/>
          <w:sz w:val="28"/>
          <w:szCs w:val="28"/>
        </w:rPr>
        <w:t>,</w:t>
      </w:r>
      <w:r w:rsidR="00190283">
        <w:rPr>
          <w:rFonts w:ascii="Times New Roman" w:hAnsi="Times New Roman" w:cs="Times New Roman"/>
          <w:color w:val="000000"/>
          <w:sz w:val="28"/>
          <w:szCs w:val="28"/>
        </w:rPr>
        <w:t>46</w:t>
      </w:r>
      <w:r w:rsidR="00AE3408" w:rsidRPr="00F8477C">
        <w:rPr>
          <w:rFonts w:ascii="Times New Roman" w:eastAsia="Times New Roman" w:hAnsi="Times New Roman" w:cs="Times New Roman"/>
          <w:sz w:val="28"/>
          <w:szCs w:val="28"/>
          <w:lang w:eastAsia="zh-CN"/>
        </w:rPr>
        <w:t xml:space="preserve"> </w:t>
      </w:r>
      <w:r w:rsidRPr="00F8477C">
        <w:rPr>
          <w:rFonts w:ascii="Times New Roman" w:eastAsia="Times New Roman" w:hAnsi="Times New Roman" w:cs="Times New Roman"/>
          <w:sz w:val="28"/>
          <w:szCs w:val="28"/>
          <w:lang w:eastAsia="zh-CN"/>
        </w:rPr>
        <w:t>тыс. рублей.</w:t>
      </w:r>
    </w:p>
    <w:p w:rsidR="001E6F37" w:rsidRPr="00152792"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861F99">
        <w:rPr>
          <w:rFonts w:ascii="Times New Roman" w:hAnsi="Times New Roman"/>
          <w:sz w:val="28"/>
          <w:szCs w:val="28"/>
        </w:rPr>
        <w:t>Обеспечение безопасности человека</w:t>
      </w:r>
      <w:r>
        <w:rPr>
          <w:rFonts w:ascii="Times New Roman" w:eastAsia="Times New Roman" w:hAnsi="Times New Roman" w:cs="Times New Roman"/>
          <w:sz w:val="28"/>
          <w:szCs w:val="28"/>
          <w:lang w:eastAsia="zh-CN"/>
        </w:rPr>
        <w:t>» характеризуется 4</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861F99"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1 «</w:t>
      </w:r>
      <w:r w:rsidRPr="00861F99">
        <w:rPr>
          <w:rFonts w:ascii="Times New Roman" w:eastAsia="Times New Roman" w:hAnsi="Times New Roman" w:cs="Times New Roman"/>
          <w:sz w:val="28"/>
          <w:szCs w:val="28"/>
          <w:lang w:eastAsia="zh-CN"/>
        </w:rPr>
        <w:t>Удовлетворенно</w:t>
      </w:r>
      <w:r>
        <w:rPr>
          <w:rFonts w:ascii="Times New Roman" w:eastAsia="Times New Roman" w:hAnsi="Times New Roman" w:cs="Times New Roman"/>
          <w:sz w:val="28"/>
          <w:szCs w:val="28"/>
          <w:lang w:eastAsia="zh-CN"/>
        </w:rPr>
        <w:t xml:space="preserve">сть населения состоянием </w:t>
      </w:r>
      <w:r w:rsidRPr="00861F99">
        <w:rPr>
          <w:rFonts w:ascii="Times New Roman" w:eastAsia="Times New Roman" w:hAnsi="Times New Roman" w:cs="Times New Roman"/>
          <w:sz w:val="28"/>
          <w:szCs w:val="28"/>
          <w:lang w:eastAsia="zh-CN"/>
        </w:rPr>
        <w:t xml:space="preserve">окружающей среды»; </w:t>
      </w:r>
    </w:p>
    <w:p w:rsidR="001E6F37" w:rsidRPr="002C6240"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2</w:t>
      </w:r>
      <w:r w:rsidRPr="002C6240">
        <w:rPr>
          <w:rFonts w:ascii="Times New Roman" w:eastAsia="Times New Roman" w:hAnsi="Times New Roman" w:cs="Times New Roman"/>
          <w:sz w:val="28"/>
          <w:szCs w:val="28"/>
          <w:lang w:eastAsia="zh-CN"/>
        </w:rPr>
        <w:t xml:space="preserve"> «</w:t>
      </w:r>
      <w:r w:rsidRPr="00861F99">
        <w:rPr>
          <w:rFonts w:ascii="Times New Roman" w:eastAsia="Times New Roman" w:hAnsi="Times New Roman" w:cs="Times New Roman"/>
          <w:sz w:val="28"/>
          <w:szCs w:val="28"/>
          <w:lang w:eastAsia="zh-CN"/>
        </w:rPr>
        <w:t>Снижение количества лиц, погибших в результате дорожно-транспортных происшествий</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w:t>
      </w:r>
    </w:p>
    <w:p w:rsidR="001E6F37" w:rsidRPr="002C6240"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2C6240">
        <w:rPr>
          <w:rFonts w:ascii="Times New Roman" w:eastAsia="Times New Roman" w:hAnsi="Times New Roman" w:cs="Times New Roman"/>
          <w:sz w:val="28"/>
          <w:szCs w:val="28"/>
          <w:lang w:eastAsia="zh-CN"/>
        </w:rPr>
        <w:t xml:space="preserve">Индикатор </w:t>
      </w:r>
      <w:r>
        <w:rPr>
          <w:rFonts w:ascii="Times New Roman" w:eastAsia="Times New Roman" w:hAnsi="Times New Roman" w:cs="Times New Roman"/>
          <w:sz w:val="28"/>
          <w:szCs w:val="28"/>
          <w:lang w:eastAsia="zh-CN"/>
        </w:rPr>
        <w:t>3</w:t>
      </w:r>
      <w:r w:rsidRPr="002C6240">
        <w:rPr>
          <w:rFonts w:ascii="Times New Roman" w:eastAsia="Times New Roman" w:hAnsi="Times New Roman" w:cs="Times New Roman"/>
          <w:sz w:val="28"/>
          <w:szCs w:val="28"/>
          <w:lang w:eastAsia="zh-CN"/>
        </w:rPr>
        <w:t xml:space="preserve"> «</w:t>
      </w:r>
      <w:r w:rsidRPr="00C45D13">
        <w:rPr>
          <w:rFonts w:ascii="Times New Roman" w:eastAsia="Times New Roman" w:hAnsi="Times New Roman" w:cs="Times New Roman"/>
          <w:sz w:val="28"/>
          <w:szCs w:val="28"/>
          <w:lang w:eastAsia="zh-CN"/>
        </w:rPr>
        <w:t>Уровень потери населения</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w:t>
      </w:r>
    </w:p>
    <w:p w:rsidR="001E6F37" w:rsidRPr="00331DA0" w:rsidRDefault="001E6F37" w:rsidP="000F297D">
      <w:pPr>
        <w:suppressAutoHyphens/>
        <w:spacing w:after="0" w:line="240" w:lineRule="auto"/>
        <w:ind w:firstLine="708"/>
        <w:jc w:val="both"/>
        <w:rPr>
          <w:rFonts w:ascii="Times New Roman" w:eastAsia="Calibri" w:hAnsi="Times New Roman" w:cs="Times New Roman"/>
          <w:sz w:val="28"/>
          <w:szCs w:val="28"/>
          <w:lang w:eastAsia="zh-CN"/>
        </w:rPr>
      </w:pPr>
      <w:r>
        <w:rPr>
          <w:rFonts w:ascii="Times New Roman" w:eastAsia="Times New Roman" w:hAnsi="Times New Roman" w:cs="Times New Roman"/>
          <w:sz w:val="28"/>
          <w:szCs w:val="28"/>
          <w:lang w:eastAsia="zh-CN"/>
        </w:rPr>
        <w:t>Индикатор 4</w:t>
      </w:r>
      <w:r w:rsidRPr="002C6240">
        <w:rPr>
          <w:rFonts w:ascii="Times New Roman" w:eastAsia="Times New Roman" w:hAnsi="Times New Roman" w:cs="Times New Roman"/>
          <w:sz w:val="28"/>
          <w:szCs w:val="28"/>
          <w:lang w:eastAsia="zh-CN"/>
        </w:rPr>
        <w:t xml:space="preserve"> «</w:t>
      </w:r>
      <w:r w:rsidRPr="00C45D13">
        <w:rPr>
          <w:rFonts w:ascii="Times New Roman" w:eastAsia="Times New Roman" w:hAnsi="Times New Roman" w:cs="Times New Roman"/>
          <w:sz w:val="28"/>
          <w:szCs w:val="28"/>
          <w:lang w:eastAsia="zh-CN"/>
        </w:rPr>
        <w:t>Снижение уровня проявления экстремизма</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 xml:space="preserve">. </w:t>
      </w:r>
    </w:p>
    <w:p w:rsidR="001E6F37" w:rsidRDefault="001E6F37" w:rsidP="000F297D">
      <w:pPr>
        <w:suppressAutoHyphens/>
        <w:spacing w:after="0" w:line="240" w:lineRule="auto"/>
        <w:ind w:left="900" w:firstLine="708"/>
        <w:jc w:val="both"/>
        <w:rPr>
          <w:rFonts w:ascii="Times New Roman" w:eastAsia="Times New Roman" w:hAnsi="Times New Roman" w:cs="Times New Roman"/>
          <w:sz w:val="28"/>
          <w:szCs w:val="28"/>
          <w:lang w:eastAsia="zh-CN"/>
        </w:rPr>
      </w:pPr>
    </w:p>
    <w:p w:rsidR="001E6F37" w:rsidRPr="00152792" w:rsidRDefault="001E6F37" w:rsidP="000F297D">
      <w:pPr>
        <w:suppressAutoHyphens/>
        <w:spacing w:after="0" w:line="240" w:lineRule="auto"/>
        <w:ind w:firstLine="708"/>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4</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w:t>
      </w:r>
      <w:r w:rsidRPr="003576E4">
        <w:rPr>
          <w:rFonts w:ascii="Times New Roman" w:eastAsia="Calibri" w:hAnsi="Times New Roman" w:cs="Times New Roman"/>
          <w:sz w:val="28"/>
          <w:szCs w:val="28"/>
          <w:lang w:eastAsia="zh-CN"/>
        </w:rPr>
        <w:t>Охрана окружаю</w:t>
      </w:r>
      <w:r>
        <w:rPr>
          <w:rFonts w:ascii="Times New Roman" w:eastAsia="Calibri" w:hAnsi="Times New Roman" w:cs="Times New Roman"/>
          <w:sz w:val="28"/>
          <w:szCs w:val="28"/>
          <w:lang w:eastAsia="zh-CN"/>
        </w:rPr>
        <w:t xml:space="preserve">щей среды Липецкого </w:t>
      </w:r>
      <w:r w:rsidRPr="003576E4">
        <w:rPr>
          <w:rFonts w:ascii="Times New Roman" w:eastAsia="Calibri" w:hAnsi="Times New Roman" w:cs="Times New Roman"/>
          <w:sz w:val="28"/>
          <w:szCs w:val="28"/>
          <w:lang w:eastAsia="zh-CN"/>
        </w:rPr>
        <w:t>муниципального района на 2014 - 202</w:t>
      </w:r>
      <w:r w:rsidR="004806B5">
        <w:rPr>
          <w:rFonts w:ascii="Times New Roman" w:eastAsia="Calibri" w:hAnsi="Times New Roman" w:cs="Times New Roman"/>
          <w:sz w:val="28"/>
          <w:szCs w:val="28"/>
          <w:lang w:eastAsia="zh-CN"/>
        </w:rPr>
        <w:t>4</w:t>
      </w:r>
      <w:r w:rsidRPr="003576E4">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Pr="002B2725"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w:t>
      </w:r>
      <w:r w:rsidRPr="00434420">
        <w:rPr>
          <w:rFonts w:ascii="Times New Roman" w:eastAsia="Calibri" w:hAnsi="Times New Roman" w:cs="Times New Roman"/>
          <w:sz w:val="28"/>
          <w:szCs w:val="28"/>
          <w:lang w:eastAsia="zh-CN"/>
        </w:rPr>
        <w:t>Повышение безопасности дорожного движения Липецкого муниципального района на 2014 - 202</w:t>
      </w:r>
      <w:r w:rsidR="004806B5">
        <w:rPr>
          <w:rFonts w:ascii="Times New Roman" w:eastAsia="Calibri" w:hAnsi="Times New Roman" w:cs="Times New Roman"/>
          <w:sz w:val="28"/>
          <w:szCs w:val="28"/>
          <w:lang w:eastAsia="zh-CN"/>
        </w:rPr>
        <w:t>4</w:t>
      </w:r>
      <w:r w:rsidRPr="00434420">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w:t>
      </w:r>
      <w:r w:rsidRPr="000318BD">
        <w:rPr>
          <w:rFonts w:ascii="Times New Roman" w:eastAsia="Calibri" w:hAnsi="Times New Roman" w:cs="Times New Roman"/>
          <w:sz w:val="28"/>
          <w:szCs w:val="28"/>
          <w:lang w:eastAsia="zh-CN"/>
        </w:rPr>
        <w:t>Гражданская за</w:t>
      </w:r>
      <w:r>
        <w:rPr>
          <w:rFonts w:ascii="Times New Roman" w:eastAsia="Calibri" w:hAnsi="Times New Roman" w:cs="Times New Roman"/>
          <w:sz w:val="28"/>
          <w:szCs w:val="28"/>
          <w:lang w:eastAsia="zh-CN"/>
        </w:rPr>
        <w:t xml:space="preserve">щита населения Липецкого </w:t>
      </w:r>
      <w:r w:rsidRPr="000318BD">
        <w:rPr>
          <w:rFonts w:ascii="Times New Roman" w:eastAsia="Calibri" w:hAnsi="Times New Roman" w:cs="Times New Roman"/>
          <w:sz w:val="28"/>
          <w:szCs w:val="28"/>
          <w:lang w:eastAsia="zh-CN"/>
        </w:rPr>
        <w:t>муниципального района на 2014 - 202</w:t>
      </w:r>
      <w:r w:rsidR="004806B5">
        <w:rPr>
          <w:rFonts w:ascii="Times New Roman" w:eastAsia="Calibri" w:hAnsi="Times New Roman" w:cs="Times New Roman"/>
          <w:sz w:val="28"/>
          <w:szCs w:val="28"/>
          <w:lang w:eastAsia="zh-CN"/>
        </w:rPr>
        <w:t>4</w:t>
      </w:r>
      <w:r w:rsidRPr="000318BD">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sidRPr="000318BD">
        <w:rPr>
          <w:rFonts w:ascii="Times New Roman" w:eastAsia="Calibri" w:hAnsi="Times New Roman" w:cs="Times New Roman"/>
          <w:sz w:val="28"/>
          <w:szCs w:val="28"/>
          <w:lang w:eastAsia="zh-CN"/>
        </w:rPr>
        <w:t xml:space="preserve">подпрограмма </w:t>
      </w:r>
      <w:r>
        <w:rPr>
          <w:rFonts w:ascii="Times New Roman" w:eastAsia="Calibri" w:hAnsi="Times New Roman" w:cs="Times New Roman"/>
          <w:sz w:val="28"/>
          <w:szCs w:val="28"/>
          <w:lang w:eastAsia="zh-CN"/>
        </w:rPr>
        <w:t>4</w:t>
      </w:r>
      <w:r w:rsidRPr="000318BD">
        <w:rPr>
          <w:rFonts w:ascii="Times New Roman" w:eastAsia="Calibri" w:hAnsi="Times New Roman" w:cs="Times New Roman"/>
          <w:sz w:val="28"/>
          <w:szCs w:val="28"/>
          <w:lang w:eastAsia="zh-CN"/>
        </w:rPr>
        <w:t xml:space="preserve"> «Профилактика э</w:t>
      </w:r>
      <w:r>
        <w:rPr>
          <w:rFonts w:ascii="Times New Roman" w:eastAsia="Calibri" w:hAnsi="Times New Roman" w:cs="Times New Roman"/>
          <w:sz w:val="28"/>
          <w:szCs w:val="28"/>
          <w:lang w:eastAsia="zh-CN"/>
        </w:rPr>
        <w:t xml:space="preserve">кстремизма Липецкого </w:t>
      </w:r>
      <w:r w:rsidRPr="000318BD">
        <w:rPr>
          <w:rFonts w:ascii="Times New Roman" w:eastAsia="Calibri" w:hAnsi="Times New Roman" w:cs="Times New Roman"/>
          <w:sz w:val="28"/>
          <w:szCs w:val="28"/>
          <w:lang w:eastAsia="zh-CN"/>
        </w:rPr>
        <w:t>муниципального района на 2014 - 202</w:t>
      </w:r>
      <w:r w:rsidR="004806B5">
        <w:rPr>
          <w:rFonts w:ascii="Times New Roman" w:eastAsia="Calibri" w:hAnsi="Times New Roman" w:cs="Times New Roman"/>
          <w:sz w:val="28"/>
          <w:szCs w:val="28"/>
          <w:lang w:eastAsia="zh-CN"/>
        </w:rPr>
        <w:t>4</w:t>
      </w:r>
      <w:r w:rsidRPr="000318BD">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F70ACC" w:rsidRPr="000318BD" w:rsidRDefault="00F70ACC" w:rsidP="00F45C75">
      <w:pPr>
        <w:widowControl w:val="0"/>
        <w:suppressAutoHyphens/>
        <w:spacing w:after="0" w:line="240" w:lineRule="auto"/>
        <w:ind w:right="-2" w:firstLine="993"/>
        <w:jc w:val="both"/>
        <w:rPr>
          <w:rFonts w:ascii="Times New Roman" w:eastAsia="Calibri" w:hAnsi="Times New Roman" w:cs="Times New Roman"/>
          <w:sz w:val="28"/>
          <w:szCs w:val="28"/>
          <w:lang w:eastAsia="zh-CN"/>
        </w:rPr>
      </w:pPr>
    </w:p>
    <w:p w:rsidR="001E6F37" w:rsidRPr="00BA426E"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33DED">
        <w:rPr>
          <w:rFonts w:ascii="Times New Roman" w:eastAsia="Times New Roman" w:hAnsi="Times New Roman" w:cs="Times New Roman"/>
          <w:sz w:val="28"/>
          <w:szCs w:val="28"/>
          <w:lang w:eastAsia="zh-CN"/>
        </w:rPr>
        <w:t xml:space="preserve">Запланированные бюджетные средства по </w:t>
      </w:r>
      <w:r w:rsidRPr="00B33DED">
        <w:rPr>
          <w:rFonts w:ascii="Times New Roman" w:eastAsia="Times New Roman" w:hAnsi="Times New Roman" w:cs="Times New Roman"/>
          <w:sz w:val="28"/>
          <w:szCs w:val="28"/>
          <w:u w:val="single"/>
          <w:lang w:eastAsia="zh-CN"/>
        </w:rPr>
        <w:t>подпрограмме 1</w:t>
      </w:r>
      <w:r w:rsidRPr="00B33DED">
        <w:rPr>
          <w:rFonts w:ascii="Times New Roman" w:eastAsia="Times New Roman" w:hAnsi="Times New Roman" w:cs="Times New Roman"/>
          <w:sz w:val="28"/>
          <w:szCs w:val="28"/>
          <w:lang w:eastAsia="zh-CN"/>
        </w:rPr>
        <w:t xml:space="preserve"> </w:t>
      </w:r>
      <w:r w:rsidR="00B33DED" w:rsidRPr="00B33DED">
        <w:rPr>
          <w:rFonts w:ascii="Times New Roman" w:eastAsia="Times New Roman" w:hAnsi="Times New Roman" w:cs="Times New Roman"/>
          <w:sz w:val="28"/>
          <w:szCs w:val="28"/>
          <w:lang w:eastAsia="zh-CN"/>
        </w:rPr>
        <w:t xml:space="preserve">не </w:t>
      </w:r>
      <w:r w:rsidRPr="00B33DED">
        <w:rPr>
          <w:rFonts w:ascii="Times New Roman" w:eastAsia="Times New Roman" w:hAnsi="Times New Roman" w:cs="Times New Roman"/>
          <w:sz w:val="28"/>
          <w:szCs w:val="28"/>
          <w:lang w:eastAsia="zh-CN"/>
        </w:rPr>
        <w:t>освоены</w:t>
      </w:r>
      <w:r w:rsidRPr="00BA426E">
        <w:rPr>
          <w:rFonts w:ascii="Times New Roman" w:eastAsia="Times New Roman" w:hAnsi="Times New Roman" w:cs="Times New Roman"/>
          <w:sz w:val="28"/>
          <w:szCs w:val="28"/>
          <w:lang w:eastAsia="zh-CN"/>
        </w:rPr>
        <w:t>.</w:t>
      </w:r>
    </w:p>
    <w:p w:rsidR="001E6F37" w:rsidRPr="00AC1E4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A426E">
        <w:rPr>
          <w:rFonts w:ascii="Times New Roman" w:eastAsia="Times New Roman" w:hAnsi="Times New Roman" w:cs="Times New Roman"/>
          <w:sz w:val="28"/>
          <w:szCs w:val="28"/>
          <w:lang w:eastAsia="zh-CN"/>
        </w:rPr>
        <w:t xml:space="preserve">По результатам </w:t>
      </w:r>
      <w:r w:rsidRPr="00B2474F">
        <w:rPr>
          <w:rFonts w:ascii="Times New Roman" w:eastAsia="Times New Roman" w:hAnsi="Times New Roman" w:cs="Times New Roman"/>
          <w:sz w:val="28"/>
          <w:szCs w:val="28"/>
          <w:lang w:eastAsia="zh-CN"/>
        </w:rPr>
        <w:t xml:space="preserve">реализации подпрограммы 1 муниципальной программы </w:t>
      </w:r>
      <w:r w:rsidR="009B5714" w:rsidRPr="00B2474F">
        <w:rPr>
          <w:rFonts w:ascii="Times New Roman" w:eastAsia="Times New Roman" w:hAnsi="Times New Roman" w:cs="Times New Roman"/>
          <w:sz w:val="28"/>
          <w:szCs w:val="28"/>
          <w:lang w:eastAsia="zh-CN"/>
        </w:rPr>
        <w:t xml:space="preserve">2 </w:t>
      </w:r>
      <w:r w:rsidR="00105209" w:rsidRPr="00B2474F">
        <w:rPr>
          <w:rFonts w:ascii="Times New Roman" w:eastAsia="Times New Roman" w:hAnsi="Times New Roman" w:cs="Times New Roman"/>
          <w:sz w:val="28"/>
          <w:szCs w:val="28"/>
          <w:lang w:eastAsia="zh-CN"/>
        </w:rPr>
        <w:t xml:space="preserve">из </w:t>
      </w:r>
      <w:r w:rsidR="00B2474F">
        <w:rPr>
          <w:rFonts w:ascii="Times New Roman" w:eastAsia="Times New Roman" w:hAnsi="Times New Roman" w:cs="Times New Roman"/>
          <w:sz w:val="28"/>
          <w:szCs w:val="28"/>
          <w:lang w:eastAsia="zh-CN"/>
        </w:rPr>
        <w:t>2</w:t>
      </w:r>
      <w:r w:rsidR="00105209" w:rsidRPr="00B2474F">
        <w:rPr>
          <w:rFonts w:ascii="Times New Roman" w:eastAsia="Times New Roman" w:hAnsi="Times New Roman" w:cs="Times New Roman"/>
          <w:sz w:val="28"/>
          <w:szCs w:val="28"/>
          <w:lang w:eastAsia="zh-CN"/>
        </w:rPr>
        <w:t xml:space="preserve"> показателей задач исполнен</w:t>
      </w:r>
      <w:r w:rsidR="00B2474F">
        <w:rPr>
          <w:rFonts w:ascii="Times New Roman" w:eastAsia="Times New Roman" w:hAnsi="Times New Roman" w:cs="Times New Roman"/>
          <w:sz w:val="28"/>
          <w:szCs w:val="28"/>
          <w:lang w:eastAsia="zh-CN"/>
        </w:rPr>
        <w:t>ы все.</w:t>
      </w:r>
    </w:p>
    <w:p w:rsidR="001E6F37" w:rsidRPr="00B33DED"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33DED">
        <w:rPr>
          <w:rFonts w:ascii="Times New Roman" w:eastAsia="Times New Roman" w:hAnsi="Times New Roman" w:cs="Times New Roman"/>
          <w:sz w:val="28"/>
          <w:szCs w:val="28"/>
          <w:lang w:eastAsia="zh-CN"/>
        </w:rPr>
        <w:lastRenderedPageBreak/>
        <w:t xml:space="preserve">Запланированные бюджетные средства по </w:t>
      </w:r>
      <w:r w:rsidRPr="00B33DED">
        <w:rPr>
          <w:rFonts w:ascii="Times New Roman" w:eastAsia="Times New Roman" w:hAnsi="Times New Roman" w:cs="Times New Roman"/>
          <w:sz w:val="28"/>
          <w:szCs w:val="28"/>
          <w:u w:val="single"/>
          <w:lang w:eastAsia="zh-CN"/>
        </w:rPr>
        <w:t>подпрограмме 2</w:t>
      </w:r>
      <w:r w:rsidRPr="00B33DED">
        <w:rPr>
          <w:rFonts w:ascii="Times New Roman" w:eastAsia="Times New Roman" w:hAnsi="Times New Roman" w:cs="Times New Roman"/>
          <w:sz w:val="28"/>
          <w:szCs w:val="28"/>
          <w:lang w:eastAsia="zh-CN"/>
        </w:rPr>
        <w:t xml:space="preserve"> </w:t>
      </w:r>
      <w:r w:rsidR="00B33DED" w:rsidRPr="00B33DED">
        <w:rPr>
          <w:rFonts w:ascii="Times New Roman" w:eastAsia="Times New Roman" w:hAnsi="Times New Roman" w:cs="Times New Roman"/>
          <w:sz w:val="28"/>
          <w:szCs w:val="28"/>
          <w:lang w:eastAsia="zh-CN"/>
        </w:rPr>
        <w:t xml:space="preserve">не </w:t>
      </w:r>
      <w:r w:rsidRPr="00B33DED">
        <w:rPr>
          <w:rFonts w:ascii="Times New Roman" w:eastAsia="Times New Roman" w:hAnsi="Times New Roman" w:cs="Times New Roman"/>
          <w:sz w:val="28"/>
          <w:szCs w:val="28"/>
          <w:lang w:eastAsia="zh-CN"/>
        </w:rPr>
        <w:t>освоены.</w:t>
      </w:r>
    </w:p>
    <w:p w:rsidR="00CC47B2" w:rsidRPr="00B2474F"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подпрограммы 2</w:t>
      </w:r>
      <w:r w:rsidR="00105209" w:rsidRPr="00B2474F">
        <w:rPr>
          <w:rFonts w:ascii="Times New Roman" w:eastAsia="Times New Roman" w:hAnsi="Times New Roman" w:cs="Times New Roman"/>
          <w:sz w:val="28"/>
          <w:szCs w:val="28"/>
          <w:lang w:eastAsia="zh-CN"/>
        </w:rPr>
        <w:t xml:space="preserve"> муниципальной </w:t>
      </w:r>
      <w:r w:rsidR="004806B5" w:rsidRPr="00B2474F">
        <w:rPr>
          <w:rFonts w:ascii="Times New Roman" w:eastAsia="Times New Roman" w:hAnsi="Times New Roman" w:cs="Times New Roman"/>
          <w:sz w:val="28"/>
          <w:szCs w:val="28"/>
          <w:lang w:eastAsia="zh-CN"/>
        </w:rPr>
        <w:t>программы 3</w:t>
      </w:r>
      <w:r w:rsidR="004806B5">
        <w:rPr>
          <w:rFonts w:ascii="Times New Roman" w:eastAsia="Times New Roman" w:hAnsi="Times New Roman" w:cs="Times New Roman"/>
          <w:sz w:val="28"/>
          <w:szCs w:val="28"/>
          <w:lang w:eastAsia="zh-CN"/>
        </w:rPr>
        <w:t xml:space="preserve"> </w:t>
      </w:r>
      <w:r w:rsidR="00A77262" w:rsidRPr="00B2474F">
        <w:rPr>
          <w:rFonts w:ascii="Times New Roman" w:eastAsia="Times New Roman" w:hAnsi="Times New Roman" w:cs="Times New Roman"/>
          <w:sz w:val="28"/>
          <w:szCs w:val="28"/>
          <w:lang w:eastAsia="zh-CN"/>
        </w:rPr>
        <w:t xml:space="preserve">из 3 </w:t>
      </w:r>
      <w:r w:rsidR="00117001" w:rsidRPr="00B2474F">
        <w:rPr>
          <w:rFonts w:ascii="Times New Roman" w:eastAsia="Times New Roman" w:hAnsi="Times New Roman" w:cs="Times New Roman"/>
          <w:sz w:val="28"/>
          <w:szCs w:val="28"/>
          <w:lang w:eastAsia="zh-CN"/>
        </w:rPr>
        <w:t>показател</w:t>
      </w:r>
      <w:r w:rsidR="00CA6E57" w:rsidRPr="00B2474F">
        <w:rPr>
          <w:rFonts w:ascii="Times New Roman" w:eastAsia="Times New Roman" w:hAnsi="Times New Roman" w:cs="Times New Roman"/>
          <w:sz w:val="28"/>
          <w:szCs w:val="28"/>
          <w:lang w:eastAsia="zh-CN"/>
        </w:rPr>
        <w:t>ей</w:t>
      </w:r>
      <w:r w:rsidRPr="00B2474F">
        <w:rPr>
          <w:rFonts w:ascii="Times New Roman" w:eastAsia="Times New Roman" w:hAnsi="Times New Roman" w:cs="Times New Roman"/>
          <w:sz w:val="28"/>
          <w:szCs w:val="28"/>
          <w:lang w:eastAsia="zh-CN"/>
        </w:rPr>
        <w:t xml:space="preserve"> задач</w:t>
      </w:r>
      <w:r w:rsidR="00117001" w:rsidRPr="00B2474F">
        <w:rPr>
          <w:rFonts w:ascii="Times New Roman" w:eastAsia="Times New Roman" w:hAnsi="Times New Roman" w:cs="Times New Roman"/>
          <w:sz w:val="28"/>
          <w:szCs w:val="28"/>
          <w:lang w:eastAsia="zh-CN"/>
        </w:rPr>
        <w:t xml:space="preserve"> </w:t>
      </w:r>
      <w:r w:rsidR="00A77262" w:rsidRPr="00B2474F">
        <w:rPr>
          <w:rFonts w:ascii="Times New Roman" w:eastAsia="Times New Roman" w:hAnsi="Times New Roman" w:cs="Times New Roman"/>
          <w:sz w:val="28"/>
          <w:szCs w:val="28"/>
          <w:lang w:eastAsia="zh-CN"/>
        </w:rPr>
        <w:t xml:space="preserve">не </w:t>
      </w:r>
      <w:r w:rsidR="00117001" w:rsidRPr="00B2474F">
        <w:rPr>
          <w:rFonts w:ascii="Times New Roman" w:eastAsia="Times New Roman" w:hAnsi="Times New Roman" w:cs="Times New Roman"/>
          <w:sz w:val="28"/>
          <w:szCs w:val="28"/>
          <w:lang w:eastAsia="zh-CN"/>
        </w:rPr>
        <w:t>исполнен</w:t>
      </w:r>
      <w:r w:rsidR="004806B5">
        <w:rPr>
          <w:rFonts w:ascii="Times New Roman" w:eastAsia="Times New Roman" w:hAnsi="Times New Roman" w:cs="Times New Roman"/>
          <w:sz w:val="28"/>
          <w:szCs w:val="28"/>
          <w:lang w:eastAsia="zh-CN"/>
        </w:rPr>
        <w:t>ы</w:t>
      </w:r>
      <w:r w:rsidR="00B2474F">
        <w:rPr>
          <w:rFonts w:ascii="Times New Roman" w:eastAsia="Times New Roman" w:hAnsi="Times New Roman" w:cs="Times New Roman"/>
          <w:sz w:val="28"/>
          <w:szCs w:val="28"/>
          <w:lang w:eastAsia="zh-CN"/>
        </w:rPr>
        <w:t>.</w:t>
      </w:r>
    </w:p>
    <w:p w:rsidR="001E6F37" w:rsidRPr="009855E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806B5">
        <w:rPr>
          <w:rFonts w:ascii="Times New Roman" w:eastAsia="Times New Roman" w:hAnsi="Times New Roman" w:cs="Times New Roman"/>
          <w:sz w:val="28"/>
          <w:szCs w:val="28"/>
          <w:lang w:eastAsia="zh-CN"/>
        </w:rPr>
        <w:t xml:space="preserve">Запланированные бюджетные средства по </w:t>
      </w:r>
      <w:r w:rsidRPr="004806B5">
        <w:rPr>
          <w:rFonts w:ascii="Times New Roman" w:eastAsia="Times New Roman" w:hAnsi="Times New Roman" w:cs="Times New Roman"/>
          <w:sz w:val="28"/>
          <w:szCs w:val="28"/>
          <w:u w:val="single"/>
          <w:lang w:eastAsia="zh-CN"/>
        </w:rPr>
        <w:t>подпрограмме 3</w:t>
      </w:r>
      <w:r w:rsidR="007721C4" w:rsidRPr="004806B5">
        <w:rPr>
          <w:rFonts w:ascii="Times New Roman" w:eastAsia="Times New Roman" w:hAnsi="Times New Roman" w:cs="Times New Roman"/>
          <w:sz w:val="28"/>
          <w:szCs w:val="28"/>
          <w:lang w:eastAsia="zh-CN"/>
        </w:rPr>
        <w:t xml:space="preserve"> освоены на </w:t>
      </w:r>
      <w:r w:rsidR="004806B5" w:rsidRPr="004806B5">
        <w:rPr>
          <w:rFonts w:ascii="Times New Roman" w:eastAsia="Times New Roman" w:hAnsi="Times New Roman" w:cs="Times New Roman"/>
          <w:sz w:val="28"/>
          <w:szCs w:val="28"/>
          <w:lang w:eastAsia="zh-CN"/>
        </w:rPr>
        <w:t>99,5</w:t>
      </w:r>
      <w:r w:rsidRPr="004806B5">
        <w:rPr>
          <w:rFonts w:ascii="Times New Roman" w:eastAsia="Times New Roman" w:hAnsi="Times New Roman" w:cs="Times New Roman"/>
          <w:sz w:val="28"/>
          <w:szCs w:val="28"/>
          <w:lang w:eastAsia="zh-CN"/>
        </w:rPr>
        <w:t>%.</w:t>
      </w:r>
    </w:p>
    <w:p w:rsidR="001E6F37" w:rsidRPr="00B2474F"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подпрограммы 3</w:t>
      </w:r>
      <w:r w:rsidR="00105209" w:rsidRPr="00B2474F">
        <w:rPr>
          <w:rFonts w:ascii="Times New Roman" w:eastAsia="Times New Roman" w:hAnsi="Times New Roman" w:cs="Times New Roman"/>
          <w:sz w:val="28"/>
          <w:szCs w:val="28"/>
          <w:lang w:eastAsia="zh-CN"/>
        </w:rPr>
        <w:t xml:space="preserve"> муниципальной программы</w:t>
      </w:r>
      <w:r w:rsidRPr="00B2474F">
        <w:rPr>
          <w:rFonts w:ascii="Times New Roman" w:eastAsia="Times New Roman" w:hAnsi="Times New Roman" w:cs="Times New Roman"/>
          <w:sz w:val="28"/>
          <w:szCs w:val="28"/>
          <w:lang w:eastAsia="zh-CN"/>
        </w:rPr>
        <w:t xml:space="preserve"> </w:t>
      </w:r>
      <w:r w:rsidR="00B2474F" w:rsidRPr="00B2474F">
        <w:rPr>
          <w:rFonts w:ascii="Times New Roman" w:eastAsia="Times New Roman" w:hAnsi="Times New Roman" w:cs="Times New Roman"/>
          <w:sz w:val="28"/>
          <w:szCs w:val="28"/>
          <w:lang w:eastAsia="zh-CN"/>
        </w:rPr>
        <w:t xml:space="preserve">2 </w:t>
      </w:r>
      <w:r w:rsidRPr="00B2474F">
        <w:rPr>
          <w:rFonts w:ascii="Times New Roman" w:eastAsia="Times New Roman" w:hAnsi="Times New Roman" w:cs="Times New Roman"/>
          <w:sz w:val="28"/>
          <w:szCs w:val="28"/>
          <w:lang w:eastAsia="zh-CN"/>
        </w:rPr>
        <w:t xml:space="preserve">из </w:t>
      </w:r>
      <w:r w:rsidR="00CA6E57" w:rsidRPr="00B2474F">
        <w:rPr>
          <w:rFonts w:ascii="Times New Roman" w:eastAsia="Times New Roman" w:hAnsi="Times New Roman" w:cs="Times New Roman"/>
          <w:sz w:val="28"/>
          <w:szCs w:val="28"/>
          <w:lang w:eastAsia="zh-CN"/>
        </w:rPr>
        <w:t>5</w:t>
      </w:r>
      <w:r w:rsidRPr="00B2474F">
        <w:rPr>
          <w:rFonts w:ascii="Times New Roman" w:eastAsia="Times New Roman" w:hAnsi="Times New Roman" w:cs="Times New Roman"/>
          <w:sz w:val="28"/>
          <w:szCs w:val="28"/>
          <w:lang w:eastAsia="zh-CN"/>
        </w:rPr>
        <w:t xml:space="preserve"> показателей задач исполнен</w:t>
      </w:r>
      <w:r w:rsidR="004806B5">
        <w:rPr>
          <w:rFonts w:ascii="Times New Roman" w:eastAsia="Times New Roman" w:hAnsi="Times New Roman" w:cs="Times New Roman"/>
          <w:sz w:val="28"/>
          <w:szCs w:val="28"/>
          <w:lang w:eastAsia="zh-CN"/>
        </w:rPr>
        <w:t>о</w:t>
      </w:r>
      <w:r w:rsidRPr="00B2474F">
        <w:rPr>
          <w:rFonts w:ascii="Times New Roman" w:eastAsia="Times New Roman" w:hAnsi="Times New Roman" w:cs="Times New Roman"/>
          <w:sz w:val="28"/>
          <w:szCs w:val="28"/>
          <w:lang w:eastAsia="zh-CN"/>
        </w:rPr>
        <w:t xml:space="preserve">. </w:t>
      </w:r>
    </w:p>
    <w:p w:rsidR="001E6F37" w:rsidRPr="009855E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806B5">
        <w:rPr>
          <w:rFonts w:ascii="Times New Roman" w:eastAsia="Times New Roman" w:hAnsi="Times New Roman" w:cs="Times New Roman"/>
          <w:sz w:val="28"/>
          <w:szCs w:val="28"/>
          <w:lang w:eastAsia="zh-CN"/>
        </w:rPr>
        <w:t xml:space="preserve">Запланированные бюджетные средства по </w:t>
      </w:r>
      <w:r w:rsidRPr="004806B5">
        <w:rPr>
          <w:rFonts w:ascii="Times New Roman" w:eastAsia="Times New Roman" w:hAnsi="Times New Roman" w:cs="Times New Roman"/>
          <w:sz w:val="28"/>
          <w:szCs w:val="28"/>
          <w:u w:val="single"/>
          <w:lang w:eastAsia="zh-CN"/>
        </w:rPr>
        <w:t>подпрограмме 4</w:t>
      </w:r>
      <w:r w:rsidR="007721C4" w:rsidRPr="004806B5">
        <w:rPr>
          <w:rFonts w:ascii="Times New Roman" w:eastAsia="Times New Roman" w:hAnsi="Times New Roman" w:cs="Times New Roman"/>
          <w:sz w:val="28"/>
          <w:szCs w:val="28"/>
          <w:lang w:eastAsia="zh-CN"/>
        </w:rPr>
        <w:t xml:space="preserve"> освоены на </w:t>
      </w:r>
      <w:r w:rsidR="004806B5" w:rsidRPr="004806B5">
        <w:rPr>
          <w:rFonts w:ascii="Times New Roman" w:eastAsia="Times New Roman" w:hAnsi="Times New Roman" w:cs="Times New Roman"/>
          <w:sz w:val="28"/>
          <w:szCs w:val="28"/>
          <w:lang w:eastAsia="zh-CN"/>
        </w:rPr>
        <w:t>99,9</w:t>
      </w:r>
      <w:r w:rsidRPr="004806B5">
        <w:rPr>
          <w:rFonts w:ascii="Times New Roman" w:eastAsia="Times New Roman" w:hAnsi="Times New Roman" w:cs="Times New Roman"/>
          <w:sz w:val="28"/>
          <w:szCs w:val="28"/>
          <w:lang w:eastAsia="zh-CN"/>
        </w:rPr>
        <w:t>%.</w:t>
      </w:r>
    </w:p>
    <w:p w:rsidR="00CC47B2" w:rsidRPr="00B2474F"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w:t>
      </w:r>
      <w:r w:rsidR="000159BF" w:rsidRPr="00B2474F">
        <w:rPr>
          <w:rFonts w:ascii="Times New Roman" w:eastAsia="Times New Roman" w:hAnsi="Times New Roman" w:cs="Times New Roman"/>
          <w:sz w:val="28"/>
          <w:szCs w:val="28"/>
          <w:lang w:eastAsia="zh-CN"/>
        </w:rPr>
        <w:t>аммы 4</w:t>
      </w:r>
      <w:r w:rsidR="00105209" w:rsidRPr="00B2474F">
        <w:rPr>
          <w:rFonts w:ascii="Times New Roman" w:eastAsia="Times New Roman" w:hAnsi="Times New Roman" w:cs="Times New Roman"/>
          <w:sz w:val="28"/>
          <w:szCs w:val="28"/>
          <w:lang w:eastAsia="zh-CN"/>
        </w:rPr>
        <w:t xml:space="preserve"> муниципальной программы</w:t>
      </w:r>
      <w:r w:rsidRPr="00B2474F">
        <w:rPr>
          <w:rFonts w:ascii="Times New Roman" w:eastAsia="Times New Roman" w:hAnsi="Times New Roman" w:cs="Times New Roman"/>
          <w:sz w:val="28"/>
          <w:szCs w:val="28"/>
          <w:lang w:eastAsia="zh-CN"/>
        </w:rPr>
        <w:t xml:space="preserve"> </w:t>
      </w:r>
      <w:r w:rsidR="007721C4" w:rsidRPr="00B2474F">
        <w:rPr>
          <w:rFonts w:ascii="Times New Roman" w:eastAsia="Times New Roman" w:hAnsi="Times New Roman" w:cs="Times New Roman"/>
          <w:sz w:val="28"/>
          <w:szCs w:val="28"/>
          <w:lang w:eastAsia="zh-CN"/>
        </w:rPr>
        <w:t xml:space="preserve">1 из </w:t>
      </w:r>
      <w:r w:rsidRPr="00B2474F">
        <w:rPr>
          <w:rFonts w:ascii="Times New Roman" w:eastAsia="Times New Roman" w:hAnsi="Times New Roman" w:cs="Times New Roman"/>
          <w:sz w:val="28"/>
          <w:szCs w:val="28"/>
          <w:lang w:eastAsia="zh-CN"/>
        </w:rPr>
        <w:t xml:space="preserve">2 показателей задач </w:t>
      </w:r>
      <w:r w:rsidR="00B2474F">
        <w:rPr>
          <w:rFonts w:ascii="Times New Roman" w:eastAsia="Times New Roman" w:hAnsi="Times New Roman" w:cs="Times New Roman"/>
          <w:sz w:val="28"/>
          <w:szCs w:val="28"/>
          <w:lang w:eastAsia="zh-CN"/>
        </w:rPr>
        <w:t>исполнен.</w:t>
      </w:r>
    </w:p>
    <w:p w:rsidR="001E6F37"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rPr>
          <w:rFonts w:ascii="Times New Roman" w:hAnsi="Times New Roman"/>
          <w:b/>
          <w:sz w:val="28"/>
          <w:szCs w:val="28"/>
        </w:rPr>
      </w:pPr>
      <w:r w:rsidRPr="00971233">
        <w:rPr>
          <w:rFonts w:ascii="Times New Roman" w:eastAsia="Times New Roman" w:hAnsi="Times New Roman" w:cs="Times New Roman"/>
          <w:b/>
          <w:sz w:val="28"/>
          <w:szCs w:val="28"/>
        </w:rPr>
        <w:t>«</w:t>
      </w:r>
      <w:r w:rsidRPr="00971233">
        <w:rPr>
          <w:rFonts w:ascii="Times New Roman" w:hAnsi="Times New Roman"/>
          <w:b/>
          <w:sz w:val="28"/>
          <w:szCs w:val="28"/>
        </w:rPr>
        <w:t xml:space="preserve">Обеспечение безопасности населения и территории </w:t>
      </w:r>
    </w:p>
    <w:p w:rsidR="001E6F37" w:rsidRPr="00971233"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71233">
        <w:rPr>
          <w:rFonts w:ascii="Times New Roman" w:hAnsi="Times New Roman"/>
          <w:b/>
          <w:sz w:val="28"/>
          <w:szCs w:val="28"/>
        </w:rPr>
        <w:t xml:space="preserve">Липецкого муниципального </w:t>
      </w:r>
      <w:r w:rsidR="00157C82" w:rsidRPr="00971233">
        <w:rPr>
          <w:rFonts w:ascii="Times New Roman" w:hAnsi="Times New Roman"/>
          <w:b/>
          <w:sz w:val="28"/>
          <w:szCs w:val="28"/>
        </w:rPr>
        <w:t>района на</w:t>
      </w:r>
      <w:r w:rsidRPr="00971233">
        <w:rPr>
          <w:rFonts w:ascii="Times New Roman" w:hAnsi="Times New Roman"/>
          <w:b/>
          <w:sz w:val="28"/>
          <w:szCs w:val="28"/>
        </w:rPr>
        <w:t xml:space="preserve"> 2014-202</w:t>
      </w:r>
      <w:r w:rsidR="004806B5">
        <w:rPr>
          <w:rFonts w:ascii="Times New Roman" w:hAnsi="Times New Roman"/>
          <w:b/>
          <w:sz w:val="28"/>
          <w:szCs w:val="28"/>
        </w:rPr>
        <w:t>4</w:t>
      </w:r>
      <w:r w:rsidRPr="00971233">
        <w:rPr>
          <w:rFonts w:ascii="Times New Roman" w:hAnsi="Times New Roman"/>
          <w:b/>
          <w:sz w:val="28"/>
          <w:szCs w:val="28"/>
        </w:rPr>
        <w:t xml:space="preserve"> годы</w:t>
      </w:r>
      <w:r w:rsidRPr="00971233">
        <w:rPr>
          <w:rFonts w:ascii="Times New Roman" w:eastAsia="Times New Roman" w:hAnsi="Times New Roman" w:cs="Times New Roman"/>
          <w:b/>
          <w:sz w:val="28"/>
          <w:szCs w:val="28"/>
        </w:rPr>
        <w:t xml:space="preserve">» </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4806B5">
        <w:rPr>
          <w:rFonts w:ascii="Times New Roman" w:eastAsia="Times New Roman" w:hAnsi="Times New Roman" w:cs="Times New Roman"/>
          <w:b/>
          <w:sz w:val="28"/>
          <w:szCs w:val="28"/>
        </w:rPr>
        <w:t>8</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p>
    <w:tbl>
      <w:tblPr>
        <w:tblStyle w:val="a4"/>
        <w:tblW w:w="0" w:type="auto"/>
        <w:tblLook w:val="04A0" w:firstRow="1" w:lastRow="0" w:firstColumn="1" w:lastColumn="0" w:noHBand="0" w:noVBand="1"/>
      </w:tblPr>
      <w:tblGrid>
        <w:gridCol w:w="540"/>
        <w:gridCol w:w="3304"/>
        <w:gridCol w:w="1958"/>
        <w:gridCol w:w="1921"/>
        <w:gridCol w:w="1905"/>
      </w:tblGrid>
      <w:tr w:rsidR="001E6F37" w:rsidRPr="004A12E8" w:rsidTr="00803507">
        <w:tc>
          <w:tcPr>
            <w:tcW w:w="540"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п/п</w:t>
            </w:r>
          </w:p>
        </w:tc>
        <w:tc>
          <w:tcPr>
            <w:tcW w:w="3304"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xml:space="preserve">Наименование </w:t>
            </w:r>
          </w:p>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показателей и индикаторов</w:t>
            </w:r>
          </w:p>
        </w:tc>
        <w:tc>
          <w:tcPr>
            <w:tcW w:w="1958"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4A12E8">
              <w:rPr>
                <w:rFonts w:ascii="Times New Roman" w:hAnsi="Times New Roman" w:cs="Times New Roman"/>
                <w:sz w:val="24"/>
                <w:szCs w:val="24"/>
                <w:shd w:val="clear" w:color="auto" w:fill="FFFFFF"/>
                <w:lang w:val="en-US"/>
              </w:rPr>
              <w:t>TNi</w:t>
            </w:r>
            <w:proofErr w:type="spellEnd"/>
            <w:r w:rsidRPr="004A12E8">
              <w:rPr>
                <w:rFonts w:ascii="Times New Roman" w:hAnsi="Times New Roman" w:cs="Times New Roman"/>
                <w:sz w:val="24"/>
                <w:szCs w:val="24"/>
                <w:shd w:val="clear" w:color="auto" w:fill="FFFFFF"/>
              </w:rPr>
              <w:t>)</w:t>
            </w:r>
          </w:p>
        </w:tc>
        <w:tc>
          <w:tcPr>
            <w:tcW w:w="1921"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Фактическое значение индикатора и показателя (</w:t>
            </w:r>
            <w:proofErr w:type="spellStart"/>
            <w:r w:rsidRPr="004A12E8">
              <w:rPr>
                <w:rFonts w:ascii="Times New Roman" w:hAnsi="Times New Roman" w:cs="Times New Roman"/>
                <w:sz w:val="24"/>
                <w:szCs w:val="24"/>
                <w:shd w:val="clear" w:color="auto" w:fill="FFFFFF"/>
                <w:lang w:val="en-US"/>
              </w:rPr>
              <w:t>Tfi</w:t>
            </w:r>
            <w:proofErr w:type="spellEnd"/>
            <w:r w:rsidRPr="004A12E8">
              <w:rPr>
                <w:rFonts w:ascii="Times New Roman" w:hAnsi="Times New Roman" w:cs="Times New Roman"/>
                <w:sz w:val="24"/>
                <w:szCs w:val="24"/>
                <w:shd w:val="clear" w:color="auto" w:fill="FFFFFF"/>
              </w:rPr>
              <w:t>)</w:t>
            </w:r>
          </w:p>
        </w:tc>
        <w:tc>
          <w:tcPr>
            <w:tcW w:w="1905"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xml:space="preserve">Степень достижения </w:t>
            </w:r>
            <w:proofErr w:type="spellStart"/>
            <w:r w:rsidRPr="004A12E8">
              <w:rPr>
                <w:rFonts w:ascii="Times New Roman" w:hAnsi="Times New Roman" w:cs="Times New Roman"/>
                <w:sz w:val="24"/>
                <w:szCs w:val="24"/>
                <w:shd w:val="clear" w:color="auto" w:fill="FFFFFF"/>
                <w:lang w:val="en-US"/>
              </w:rPr>
              <w:t>i</w:t>
            </w:r>
            <w:proofErr w:type="spellEnd"/>
            <w:r w:rsidRPr="004A12E8">
              <w:rPr>
                <w:rFonts w:ascii="Times New Roman" w:hAnsi="Times New Roman" w:cs="Times New Roman"/>
                <w:sz w:val="24"/>
                <w:szCs w:val="24"/>
                <w:shd w:val="clear" w:color="auto" w:fill="FFFFFF"/>
              </w:rPr>
              <w:t>-индикатора и показателя (</w:t>
            </w:r>
            <w:proofErr w:type="spellStart"/>
            <w:r w:rsidRPr="004A12E8">
              <w:rPr>
                <w:rFonts w:ascii="Times New Roman" w:hAnsi="Times New Roman" w:cs="Times New Roman"/>
                <w:sz w:val="24"/>
                <w:szCs w:val="24"/>
                <w:shd w:val="clear" w:color="auto" w:fill="FFFFFF"/>
                <w:lang w:val="en-US"/>
              </w:rPr>
              <w:t>Ei</w:t>
            </w:r>
            <w:proofErr w:type="spellEnd"/>
            <w:r w:rsidRPr="004A12E8">
              <w:rPr>
                <w:rFonts w:ascii="Times New Roman" w:hAnsi="Times New Roman" w:cs="Times New Roman"/>
                <w:sz w:val="24"/>
                <w:szCs w:val="24"/>
                <w:shd w:val="clear" w:color="auto" w:fill="FFFFFF"/>
              </w:rPr>
              <w:t>)</w:t>
            </w:r>
          </w:p>
        </w:tc>
      </w:tr>
      <w:tr w:rsidR="00803507" w:rsidRPr="004A12E8" w:rsidTr="00C4238A">
        <w:tc>
          <w:tcPr>
            <w:tcW w:w="540" w:type="dxa"/>
          </w:tcPr>
          <w:p w:rsidR="00803507" w:rsidRPr="004A12E8" w:rsidRDefault="00803507"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w:t>
            </w:r>
          </w:p>
        </w:tc>
        <w:tc>
          <w:tcPr>
            <w:tcW w:w="3304" w:type="dxa"/>
            <w:vAlign w:val="bottom"/>
          </w:tcPr>
          <w:p w:rsidR="00803507" w:rsidRPr="003B74EB" w:rsidRDefault="00803507" w:rsidP="00F45C75">
            <w:pPr>
              <w:rPr>
                <w:rFonts w:ascii="Times New Roman" w:hAnsi="Times New Roman" w:cs="Times New Roman"/>
                <w:iCs/>
                <w:sz w:val="24"/>
                <w:szCs w:val="24"/>
              </w:rPr>
            </w:pPr>
            <w:r w:rsidRPr="003B74EB">
              <w:rPr>
                <w:rFonts w:ascii="Times New Roman" w:hAnsi="Times New Roman" w:cs="Times New Roman"/>
                <w:iCs/>
                <w:sz w:val="24"/>
                <w:szCs w:val="24"/>
              </w:rPr>
              <w:t>Индикатор 1 Удовлетворенность населения состоянием окружающей среды</w:t>
            </w:r>
          </w:p>
        </w:tc>
        <w:tc>
          <w:tcPr>
            <w:tcW w:w="1958" w:type="dxa"/>
          </w:tcPr>
          <w:p w:rsidR="00803507" w:rsidRPr="00BA426E" w:rsidRDefault="00FE3BAD" w:rsidP="00F45C75">
            <w:pPr>
              <w:rPr>
                <w:rFonts w:ascii="Times New Roman" w:hAnsi="Times New Roman" w:cs="Times New Roman"/>
                <w:iCs/>
                <w:sz w:val="24"/>
                <w:szCs w:val="24"/>
              </w:rPr>
            </w:pPr>
            <w:r>
              <w:rPr>
                <w:rFonts w:ascii="Times New Roman" w:hAnsi="Times New Roman" w:cs="Times New Roman"/>
                <w:iCs/>
                <w:sz w:val="24"/>
                <w:szCs w:val="24"/>
              </w:rPr>
              <w:t>94</w:t>
            </w:r>
          </w:p>
        </w:tc>
        <w:tc>
          <w:tcPr>
            <w:tcW w:w="1921" w:type="dxa"/>
            <w:shd w:val="clear" w:color="auto" w:fill="auto"/>
          </w:tcPr>
          <w:p w:rsidR="00803507" w:rsidRPr="00C4238A" w:rsidRDefault="00C4238A" w:rsidP="00FE3BAD">
            <w:pPr>
              <w:rPr>
                <w:rFonts w:ascii="Times New Roman" w:hAnsi="Times New Roman" w:cs="Times New Roman"/>
                <w:iCs/>
                <w:sz w:val="24"/>
                <w:szCs w:val="24"/>
              </w:rPr>
            </w:pPr>
            <w:r w:rsidRPr="00C4238A">
              <w:rPr>
                <w:rFonts w:ascii="Times New Roman" w:hAnsi="Times New Roman" w:cs="Times New Roman"/>
                <w:iCs/>
                <w:sz w:val="24"/>
                <w:szCs w:val="24"/>
              </w:rPr>
              <w:t>9</w:t>
            </w:r>
            <w:r w:rsidR="00FE3BAD">
              <w:rPr>
                <w:rFonts w:ascii="Times New Roman" w:hAnsi="Times New Roman" w:cs="Times New Roman"/>
                <w:iCs/>
                <w:sz w:val="24"/>
                <w:szCs w:val="24"/>
              </w:rPr>
              <w:t>7</w:t>
            </w:r>
          </w:p>
        </w:tc>
        <w:tc>
          <w:tcPr>
            <w:tcW w:w="1905" w:type="dxa"/>
          </w:tcPr>
          <w:p w:rsidR="00803507" w:rsidRPr="00BA426E"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103,2</w:t>
            </w:r>
          </w:p>
        </w:tc>
      </w:tr>
      <w:tr w:rsidR="00803507" w:rsidRPr="004A12E8" w:rsidTr="00C4238A">
        <w:tc>
          <w:tcPr>
            <w:tcW w:w="540" w:type="dxa"/>
          </w:tcPr>
          <w:p w:rsidR="00803507" w:rsidRPr="004A12E8" w:rsidRDefault="00803507"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2</w:t>
            </w:r>
          </w:p>
        </w:tc>
        <w:tc>
          <w:tcPr>
            <w:tcW w:w="3304" w:type="dxa"/>
            <w:vAlign w:val="bottom"/>
          </w:tcPr>
          <w:p w:rsidR="00803507" w:rsidRPr="003B74EB" w:rsidRDefault="00803507" w:rsidP="00F45C75">
            <w:pPr>
              <w:rPr>
                <w:rFonts w:ascii="Times New Roman" w:hAnsi="Times New Roman" w:cs="Times New Roman"/>
                <w:iCs/>
                <w:sz w:val="24"/>
                <w:szCs w:val="24"/>
              </w:rPr>
            </w:pPr>
            <w:r w:rsidRPr="003B74EB">
              <w:rPr>
                <w:rFonts w:ascii="Times New Roman" w:hAnsi="Times New Roman" w:cs="Times New Roman"/>
                <w:iCs/>
                <w:sz w:val="24"/>
                <w:szCs w:val="24"/>
              </w:rPr>
              <w:t>Индикатор 2                             Снижение количества лиц, погибших в результате дорожно-транспортных происшествий</w:t>
            </w:r>
          </w:p>
        </w:tc>
        <w:tc>
          <w:tcPr>
            <w:tcW w:w="1958" w:type="dxa"/>
          </w:tcPr>
          <w:p w:rsidR="00803507" w:rsidRPr="00BA426E" w:rsidRDefault="00FE3BAD" w:rsidP="00F45C75">
            <w:pPr>
              <w:rPr>
                <w:rFonts w:ascii="Times New Roman" w:hAnsi="Times New Roman" w:cs="Times New Roman"/>
                <w:iCs/>
                <w:sz w:val="24"/>
                <w:szCs w:val="24"/>
              </w:rPr>
            </w:pPr>
            <w:r>
              <w:rPr>
                <w:rFonts w:ascii="Times New Roman" w:hAnsi="Times New Roman" w:cs="Times New Roman"/>
                <w:iCs/>
                <w:sz w:val="24"/>
                <w:szCs w:val="24"/>
              </w:rPr>
              <w:t>22,6</w:t>
            </w:r>
          </w:p>
        </w:tc>
        <w:tc>
          <w:tcPr>
            <w:tcW w:w="1921" w:type="dxa"/>
            <w:shd w:val="clear" w:color="auto" w:fill="auto"/>
          </w:tcPr>
          <w:p w:rsidR="00803507" w:rsidRPr="00C4238A" w:rsidRDefault="00FE3BAD" w:rsidP="00F45C75">
            <w:pPr>
              <w:rPr>
                <w:rFonts w:ascii="Times New Roman" w:hAnsi="Times New Roman" w:cs="Times New Roman"/>
                <w:iCs/>
                <w:sz w:val="24"/>
                <w:szCs w:val="24"/>
              </w:rPr>
            </w:pPr>
            <w:r>
              <w:rPr>
                <w:rFonts w:ascii="Times New Roman" w:hAnsi="Times New Roman" w:cs="Times New Roman"/>
                <w:iCs/>
                <w:sz w:val="24"/>
                <w:szCs w:val="24"/>
              </w:rPr>
              <w:t>23,3</w:t>
            </w:r>
          </w:p>
        </w:tc>
        <w:tc>
          <w:tcPr>
            <w:tcW w:w="1905" w:type="dxa"/>
          </w:tcPr>
          <w:p w:rsidR="00803507" w:rsidRPr="00BA426E" w:rsidRDefault="00C4238A" w:rsidP="00FE3BAD">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10</w:t>
            </w:r>
            <w:r w:rsidR="00FE3BAD">
              <w:rPr>
                <w:rFonts w:ascii="Times New Roman" w:hAnsi="Times New Roman" w:cs="Times New Roman"/>
                <w:sz w:val="24"/>
                <w:szCs w:val="24"/>
              </w:rPr>
              <w:t>3,1</w:t>
            </w:r>
          </w:p>
        </w:tc>
      </w:tr>
      <w:tr w:rsidR="00803507" w:rsidRPr="004A12E8" w:rsidTr="00C4238A">
        <w:tc>
          <w:tcPr>
            <w:tcW w:w="540" w:type="dxa"/>
          </w:tcPr>
          <w:p w:rsidR="00803507" w:rsidRPr="004A12E8" w:rsidRDefault="00803507"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3</w:t>
            </w:r>
          </w:p>
        </w:tc>
        <w:tc>
          <w:tcPr>
            <w:tcW w:w="3304" w:type="dxa"/>
            <w:vAlign w:val="bottom"/>
          </w:tcPr>
          <w:p w:rsidR="00803507" w:rsidRPr="003B74EB" w:rsidRDefault="00803507" w:rsidP="00F45C75">
            <w:pPr>
              <w:rPr>
                <w:rFonts w:ascii="Times New Roman" w:hAnsi="Times New Roman" w:cs="Times New Roman"/>
                <w:iCs/>
                <w:sz w:val="24"/>
                <w:szCs w:val="24"/>
              </w:rPr>
            </w:pPr>
            <w:r w:rsidRPr="003B74EB">
              <w:rPr>
                <w:rFonts w:ascii="Times New Roman" w:hAnsi="Times New Roman" w:cs="Times New Roman"/>
                <w:iCs/>
                <w:sz w:val="24"/>
                <w:szCs w:val="24"/>
              </w:rPr>
              <w:t>Индикатор 3                                       Уровень потери населения</w:t>
            </w:r>
          </w:p>
        </w:tc>
        <w:tc>
          <w:tcPr>
            <w:tcW w:w="1958" w:type="dxa"/>
          </w:tcPr>
          <w:p w:rsidR="00803507" w:rsidRPr="00BA426E" w:rsidRDefault="00FE3BAD" w:rsidP="00F45C75">
            <w:pPr>
              <w:rPr>
                <w:rFonts w:ascii="Times New Roman" w:hAnsi="Times New Roman" w:cs="Times New Roman"/>
                <w:iCs/>
                <w:sz w:val="24"/>
                <w:szCs w:val="24"/>
              </w:rPr>
            </w:pPr>
            <w:r>
              <w:rPr>
                <w:rFonts w:ascii="Times New Roman" w:hAnsi="Times New Roman" w:cs="Times New Roman"/>
                <w:iCs/>
                <w:sz w:val="24"/>
                <w:szCs w:val="24"/>
              </w:rPr>
              <w:t>0,008</w:t>
            </w:r>
          </w:p>
        </w:tc>
        <w:tc>
          <w:tcPr>
            <w:tcW w:w="1921" w:type="dxa"/>
            <w:shd w:val="clear" w:color="auto" w:fill="auto"/>
          </w:tcPr>
          <w:p w:rsidR="00803507" w:rsidRPr="00C4238A" w:rsidRDefault="00803507" w:rsidP="00F45C75">
            <w:pPr>
              <w:rPr>
                <w:rFonts w:ascii="Times New Roman" w:hAnsi="Times New Roman" w:cs="Times New Roman"/>
                <w:iCs/>
                <w:sz w:val="24"/>
                <w:szCs w:val="24"/>
              </w:rPr>
            </w:pPr>
            <w:r w:rsidRPr="00C4238A">
              <w:rPr>
                <w:rFonts w:ascii="Times New Roman" w:hAnsi="Times New Roman" w:cs="Times New Roman"/>
                <w:iCs/>
                <w:sz w:val="24"/>
                <w:szCs w:val="24"/>
              </w:rPr>
              <w:t>0,0</w:t>
            </w:r>
            <w:r w:rsidR="00FE3BAD">
              <w:rPr>
                <w:rFonts w:ascii="Times New Roman" w:hAnsi="Times New Roman" w:cs="Times New Roman"/>
                <w:iCs/>
                <w:sz w:val="24"/>
                <w:szCs w:val="24"/>
              </w:rPr>
              <w:t>1</w:t>
            </w:r>
          </w:p>
        </w:tc>
        <w:tc>
          <w:tcPr>
            <w:tcW w:w="1905" w:type="dxa"/>
          </w:tcPr>
          <w:p w:rsidR="00803507" w:rsidRPr="00BA426E"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125</w:t>
            </w:r>
          </w:p>
        </w:tc>
      </w:tr>
      <w:tr w:rsidR="001E6F37" w:rsidRPr="004A12E8" w:rsidTr="00C4238A">
        <w:tc>
          <w:tcPr>
            <w:tcW w:w="540" w:type="dxa"/>
          </w:tcPr>
          <w:p w:rsidR="001E6F37" w:rsidRPr="004A12E8" w:rsidRDefault="001E6F37"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4</w:t>
            </w:r>
          </w:p>
        </w:tc>
        <w:tc>
          <w:tcPr>
            <w:tcW w:w="3304" w:type="dxa"/>
            <w:vAlign w:val="bottom"/>
          </w:tcPr>
          <w:p w:rsidR="001E6F37" w:rsidRPr="003B74EB" w:rsidRDefault="001E6F37" w:rsidP="00F45C75">
            <w:pPr>
              <w:rPr>
                <w:rFonts w:ascii="Times New Roman" w:hAnsi="Times New Roman" w:cs="Times New Roman"/>
                <w:iCs/>
                <w:sz w:val="24"/>
                <w:szCs w:val="24"/>
              </w:rPr>
            </w:pPr>
            <w:r w:rsidRPr="003B74EB">
              <w:rPr>
                <w:rFonts w:ascii="Times New Roman" w:hAnsi="Times New Roman" w:cs="Times New Roman"/>
                <w:iCs/>
                <w:sz w:val="24"/>
                <w:szCs w:val="24"/>
              </w:rPr>
              <w:t>Индикатор 4                                         Снижения уровня проявления экстремизма</w:t>
            </w:r>
          </w:p>
        </w:tc>
        <w:tc>
          <w:tcPr>
            <w:tcW w:w="1958" w:type="dxa"/>
          </w:tcPr>
          <w:p w:rsidR="001E6F37" w:rsidRPr="00BA426E" w:rsidRDefault="000159BF" w:rsidP="00F45C75">
            <w:pPr>
              <w:rPr>
                <w:rFonts w:ascii="Times New Roman" w:hAnsi="Times New Roman" w:cs="Times New Roman"/>
                <w:iCs/>
                <w:sz w:val="24"/>
                <w:szCs w:val="24"/>
              </w:rPr>
            </w:pPr>
            <w:r w:rsidRPr="00BA426E">
              <w:rPr>
                <w:rFonts w:ascii="Times New Roman" w:hAnsi="Times New Roman" w:cs="Times New Roman"/>
                <w:iCs/>
                <w:sz w:val="24"/>
                <w:szCs w:val="24"/>
              </w:rPr>
              <w:t>0,0</w:t>
            </w:r>
            <w:r w:rsidR="00B2077F">
              <w:rPr>
                <w:rFonts w:ascii="Times New Roman" w:hAnsi="Times New Roman" w:cs="Times New Roman"/>
                <w:iCs/>
                <w:sz w:val="24"/>
                <w:szCs w:val="24"/>
              </w:rPr>
              <w:t>3</w:t>
            </w:r>
          </w:p>
        </w:tc>
        <w:tc>
          <w:tcPr>
            <w:tcW w:w="1921" w:type="dxa"/>
            <w:shd w:val="clear" w:color="auto" w:fill="auto"/>
          </w:tcPr>
          <w:p w:rsidR="001E6F37" w:rsidRPr="00C4238A" w:rsidRDefault="001E6F37" w:rsidP="00F45C75">
            <w:pPr>
              <w:rPr>
                <w:rFonts w:ascii="Times New Roman" w:hAnsi="Times New Roman" w:cs="Times New Roman"/>
                <w:sz w:val="24"/>
                <w:szCs w:val="24"/>
              </w:rPr>
            </w:pPr>
            <w:r w:rsidRPr="00C4238A">
              <w:rPr>
                <w:rFonts w:ascii="Times New Roman" w:hAnsi="Times New Roman" w:cs="Times New Roman"/>
                <w:sz w:val="24"/>
                <w:szCs w:val="24"/>
              </w:rPr>
              <w:t>0,0</w:t>
            </w:r>
            <w:r w:rsidR="00C4238A" w:rsidRPr="00C4238A">
              <w:rPr>
                <w:rFonts w:ascii="Times New Roman" w:hAnsi="Times New Roman" w:cs="Times New Roman"/>
                <w:sz w:val="24"/>
                <w:szCs w:val="24"/>
              </w:rPr>
              <w:t>2</w:t>
            </w:r>
          </w:p>
        </w:tc>
        <w:tc>
          <w:tcPr>
            <w:tcW w:w="1905" w:type="dxa"/>
          </w:tcPr>
          <w:p w:rsidR="001E6F37" w:rsidRPr="00BA426E" w:rsidRDefault="00C4238A"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66,</w:t>
            </w:r>
            <w:r w:rsidR="00F64FC5">
              <w:rPr>
                <w:rFonts w:ascii="Times New Roman" w:hAnsi="Times New Roman" w:cs="Times New Roman"/>
                <w:sz w:val="24"/>
                <w:szCs w:val="24"/>
              </w:rPr>
              <w:t>7</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5</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муниципальной программы Снижение количества несанкционированных свалок и объектов размещения отходов</w:t>
            </w:r>
          </w:p>
        </w:tc>
        <w:tc>
          <w:tcPr>
            <w:tcW w:w="1958" w:type="dxa"/>
          </w:tcPr>
          <w:p w:rsidR="00B5418D" w:rsidRPr="00BA426E" w:rsidRDefault="00FE3BAD" w:rsidP="00F45C75">
            <w:pPr>
              <w:rPr>
                <w:rFonts w:ascii="Times New Roman" w:hAnsi="Times New Roman" w:cs="Times New Roman"/>
                <w:sz w:val="24"/>
                <w:szCs w:val="24"/>
              </w:rPr>
            </w:pPr>
            <w:r>
              <w:rPr>
                <w:rFonts w:ascii="Times New Roman" w:hAnsi="Times New Roman" w:cs="Times New Roman"/>
                <w:sz w:val="24"/>
                <w:szCs w:val="24"/>
              </w:rPr>
              <w:t>79</w:t>
            </w:r>
          </w:p>
        </w:tc>
        <w:tc>
          <w:tcPr>
            <w:tcW w:w="1921" w:type="dxa"/>
            <w:shd w:val="clear" w:color="auto" w:fill="auto"/>
          </w:tcPr>
          <w:p w:rsidR="00B5418D"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82</w:t>
            </w:r>
          </w:p>
        </w:tc>
        <w:tc>
          <w:tcPr>
            <w:tcW w:w="1905" w:type="dxa"/>
          </w:tcPr>
          <w:p w:rsidR="00B5418D" w:rsidRPr="00BA426E" w:rsidRDefault="00FE3BAD"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103,8</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6</w:t>
            </w:r>
          </w:p>
        </w:tc>
        <w:tc>
          <w:tcPr>
            <w:tcW w:w="3304" w:type="dxa"/>
          </w:tcPr>
          <w:p w:rsidR="009B5714"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 xml:space="preserve">Показатель 1 задачи 1 подпрограммы 1  </w:t>
            </w:r>
          </w:p>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 xml:space="preserve">Количество несанкционированных свалок </w:t>
            </w:r>
            <w:r w:rsidRPr="003B74EB">
              <w:rPr>
                <w:rFonts w:ascii="Times New Roman" w:hAnsi="Times New Roman" w:cs="Times New Roman"/>
                <w:sz w:val="24"/>
                <w:szCs w:val="24"/>
              </w:rPr>
              <w:lastRenderedPageBreak/>
              <w:t>и объектов размещения отходов</w:t>
            </w:r>
          </w:p>
        </w:tc>
        <w:tc>
          <w:tcPr>
            <w:tcW w:w="1958" w:type="dxa"/>
          </w:tcPr>
          <w:p w:rsidR="00B5418D" w:rsidRPr="003B74EB" w:rsidRDefault="00FE3BAD" w:rsidP="00F45C75">
            <w:pPr>
              <w:rPr>
                <w:rFonts w:ascii="Times New Roman" w:hAnsi="Times New Roman" w:cs="Times New Roman"/>
                <w:sz w:val="24"/>
                <w:szCs w:val="24"/>
              </w:rPr>
            </w:pPr>
            <w:r>
              <w:rPr>
                <w:rFonts w:ascii="Times New Roman" w:hAnsi="Times New Roman" w:cs="Times New Roman"/>
                <w:sz w:val="24"/>
                <w:szCs w:val="24"/>
              </w:rPr>
              <w:lastRenderedPageBreak/>
              <w:t>50</w:t>
            </w:r>
          </w:p>
        </w:tc>
        <w:tc>
          <w:tcPr>
            <w:tcW w:w="1921" w:type="dxa"/>
            <w:shd w:val="clear" w:color="auto" w:fill="auto"/>
          </w:tcPr>
          <w:p w:rsidR="00B5418D"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62</w:t>
            </w:r>
          </w:p>
        </w:tc>
        <w:tc>
          <w:tcPr>
            <w:tcW w:w="1905" w:type="dxa"/>
          </w:tcPr>
          <w:p w:rsidR="00B5418D" w:rsidRPr="003B74EB"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124</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7</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1 Увеличение количества проводимых конкурсов и субботников</w:t>
            </w:r>
          </w:p>
        </w:tc>
        <w:tc>
          <w:tcPr>
            <w:tcW w:w="1958" w:type="dxa"/>
          </w:tcPr>
          <w:p w:rsidR="00B5418D"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13</w:t>
            </w:r>
          </w:p>
        </w:tc>
        <w:tc>
          <w:tcPr>
            <w:tcW w:w="1921" w:type="dxa"/>
            <w:shd w:val="clear" w:color="auto" w:fill="auto"/>
          </w:tcPr>
          <w:p w:rsidR="00B5418D"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14</w:t>
            </w:r>
          </w:p>
        </w:tc>
        <w:tc>
          <w:tcPr>
            <w:tcW w:w="1905" w:type="dxa"/>
          </w:tcPr>
          <w:p w:rsidR="00B5418D" w:rsidRPr="003B74EB"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107,7</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8</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муниципальной программы Снижение количества дорожно-транспортных происшествий с пострадавшими</w:t>
            </w:r>
          </w:p>
        </w:tc>
        <w:tc>
          <w:tcPr>
            <w:tcW w:w="1958" w:type="dxa"/>
          </w:tcPr>
          <w:p w:rsidR="00B5418D"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26,9</w:t>
            </w:r>
          </w:p>
        </w:tc>
        <w:tc>
          <w:tcPr>
            <w:tcW w:w="1921" w:type="dxa"/>
            <w:shd w:val="clear" w:color="auto" w:fill="auto"/>
          </w:tcPr>
          <w:p w:rsidR="00B5418D"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25,1</w:t>
            </w:r>
          </w:p>
        </w:tc>
        <w:tc>
          <w:tcPr>
            <w:tcW w:w="1905" w:type="dxa"/>
          </w:tcPr>
          <w:p w:rsidR="00B5418D" w:rsidRPr="003B74EB"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93,3</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9</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2 Количество дорожно- транспортных происшествий с пострадавшими</w:t>
            </w:r>
          </w:p>
        </w:tc>
        <w:tc>
          <w:tcPr>
            <w:tcW w:w="1958" w:type="dxa"/>
          </w:tcPr>
          <w:p w:rsidR="00B5418D"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128</w:t>
            </w:r>
          </w:p>
        </w:tc>
        <w:tc>
          <w:tcPr>
            <w:tcW w:w="1921" w:type="dxa"/>
            <w:shd w:val="clear" w:color="auto" w:fill="auto"/>
          </w:tcPr>
          <w:p w:rsidR="00B5418D"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68</w:t>
            </w:r>
          </w:p>
        </w:tc>
        <w:tc>
          <w:tcPr>
            <w:tcW w:w="1905" w:type="dxa"/>
          </w:tcPr>
          <w:p w:rsidR="00B5418D" w:rsidRPr="003B74EB"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53,1</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10</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2 Снижение числа дорожно- транспортных происшествий</w:t>
            </w:r>
          </w:p>
        </w:tc>
        <w:tc>
          <w:tcPr>
            <w:tcW w:w="1958" w:type="dxa"/>
          </w:tcPr>
          <w:p w:rsidR="003B74EB"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13,1</w:t>
            </w:r>
          </w:p>
        </w:tc>
        <w:tc>
          <w:tcPr>
            <w:tcW w:w="1921" w:type="dxa"/>
            <w:shd w:val="clear" w:color="auto" w:fill="auto"/>
          </w:tcPr>
          <w:p w:rsidR="003B74EB"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12,2</w:t>
            </w:r>
          </w:p>
        </w:tc>
        <w:tc>
          <w:tcPr>
            <w:tcW w:w="1905" w:type="dxa"/>
          </w:tcPr>
          <w:p w:rsidR="003B74EB" w:rsidRPr="003B74EB"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93,1</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11</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подпрограммы 2 Снижение числа дорожно- транспортных происшествий с участием детей в возрасте до 16 лет</w:t>
            </w:r>
          </w:p>
        </w:tc>
        <w:tc>
          <w:tcPr>
            <w:tcW w:w="1958" w:type="dxa"/>
          </w:tcPr>
          <w:p w:rsidR="003B74EB"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50</w:t>
            </w:r>
          </w:p>
        </w:tc>
        <w:tc>
          <w:tcPr>
            <w:tcW w:w="1921" w:type="dxa"/>
            <w:shd w:val="clear" w:color="auto" w:fill="auto"/>
          </w:tcPr>
          <w:p w:rsidR="003B74EB"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47,1</w:t>
            </w:r>
          </w:p>
        </w:tc>
        <w:tc>
          <w:tcPr>
            <w:tcW w:w="1905" w:type="dxa"/>
          </w:tcPr>
          <w:p w:rsidR="003B74EB" w:rsidRPr="003B74EB" w:rsidRDefault="00FE3BAD"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94,2</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12</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муниципальной программы Уровень оснащения сил районного звена РСЧС</w:t>
            </w:r>
          </w:p>
        </w:tc>
        <w:tc>
          <w:tcPr>
            <w:tcW w:w="1958" w:type="dxa"/>
          </w:tcPr>
          <w:p w:rsidR="003B74EB"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85</w:t>
            </w:r>
          </w:p>
        </w:tc>
        <w:tc>
          <w:tcPr>
            <w:tcW w:w="1921" w:type="dxa"/>
            <w:shd w:val="clear" w:color="auto" w:fill="auto"/>
          </w:tcPr>
          <w:p w:rsidR="003B74EB"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81</w:t>
            </w:r>
          </w:p>
        </w:tc>
        <w:tc>
          <w:tcPr>
            <w:tcW w:w="1905" w:type="dxa"/>
          </w:tcPr>
          <w:p w:rsidR="003B74EB" w:rsidRPr="003B74EB" w:rsidRDefault="00FE3BAD"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95,3</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13</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3 Доля обученности сил РСЧС</w:t>
            </w:r>
          </w:p>
        </w:tc>
        <w:tc>
          <w:tcPr>
            <w:tcW w:w="1958" w:type="dxa"/>
          </w:tcPr>
          <w:p w:rsidR="003B74EB"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94</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9</w:t>
            </w:r>
            <w:r w:rsidR="00C4238A" w:rsidRPr="00C4238A">
              <w:rPr>
                <w:rFonts w:ascii="Times New Roman" w:hAnsi="Times New Roman" w:cs="Times New Roman"/>
                <w:sz w:val="24"/>
                <w:szCs w:val="24"/>
              </w:rPr>
              <w:t>2</w:t>
            </w:r>
          </w:p>
        </w:tc>
        <w:tc>
          <w:tcPr>
            <w:tcW w:w="1905" w:type="dxa"/>
          </w:tcPr>
          <w:p w:rsidR="003B74EB" w:rsidRPr="003B74EB"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97,9</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14</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2 задачи 1 подпрограммы 3 Обеспеченность района мобильными пунктами временного размещения населения</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100</w:t>
            </w:r>
          </w:p>
        </w:tc>
        <w:tc>
          <w:tcPr>
            <w:tcW w:w="1905" w:type="dxa"/>
          </w:tcPr>
          <w:p w:rsidR="003B74EB" w:rsidRPr="003B74EB" w:rsidRDefault="003B74EB" w:rsidP="00F45C75">
            <w:pPr>
              <w:widowControl w:val="0"/>
              <w:autoSpaceDE w:val="0"/>
              <w:autoSpaceDN w:val="0"/>
              <w:adjustRightInd w:val="0"/>
              <w:rPr>
                <w:rFonts w:ascii="Times New Roman" w:hAnsi="Times New Roman" w:cs="Times New Roman"/>
                <w:sz w:val="24"/>
                <w:szCs w:val="24"/>
              </w:rPr>
            </w:pPr>
            <w:r w:rsidRPr="003B74EB">
              <w:rPr>
                <w:rFonts w:ascii="Times New Roman" w:hAnsi="Times New Roman" w:cs="Times New Roman"/>
                <w:sz w:val="24"/>
                <w:szCs w:val="24"/>
              </w:rPr>
              <w:t>100</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15</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3 задачи 1 подпрограммы 3 Доля обученного неработающего населения действиям при ЧС</w:t>
            </w:r>
          </w:p>
        </w:tc>
        <w:tc>
          <w:tcPr>
            <w:tcW w:w="1958" w:type="dxa"/>
          </w:tcPr>
          <w:p w:rsidR="003B74EB"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37</w:t>
            </w:r>
          </w:p>
        </w:tc>
        <w:tc>
          <w:tcPr>
            <w:tcW w:w="1921" w:type="dxa"/>
            <w:shd w:val="clear" w:color="auto" w:fill="auto"/>
          </w:tcPr>
          <w:p w:rsidR="003B74EB"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35</w:t>
            </w:r>
          </w:p>
        </w:tc>
        <w:tc>
          <w:tcPr>
            <w:tcW w:w="1905" w:type="dxa"/>
          </w:tcPr>
          <w:p w:rsidR="003B74EB" w:rsidRPr="003B74EB"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94,6</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16</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3 Уровень готовности системы оповещения населения</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100</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17</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подпрограммы 3 Сокращение времени проведения спасательных работ</w:t>
            </w:r>
          </w:p>
        </w:tc>
        <w:tc>
          <w:tcPr>
            <w:tcW w:w="1958" w:type="dxa"/>
          </w:tcPr>
          <w:p w:rsidR="003B74EB"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20</w:t>
            </w:r>
          </w:p>
        </w:tc>
        <w:tc>
          <w:tcPr>
            <w:tcW w:w="1921" w:type="dxa"/>
            <w:shd w:val="clear" w:color="auto" w:fill="auto"/>
          </w:tcPr>
          <w:p w:rsidR="003B74EB"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18</w:t>
            </w:r>
          </w:p>
        </w:tc>
        <w:tc>
          <w:tcPr>
            <w:tcW w:w="1905" w:type="dxa"/>
          </w:tcPr>
          <w:p w:rsidR="003B74EB" w:rsidRPr="003B74EB" w:rsidRDefault="00FE3BAD"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18</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4 муниципальной программы Число зарегистрированных преступлений экстремистского характера на 1 тыс. жителей района</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0,04</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0,04</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4 Число зарегистрированных преступлений экстремистского характера</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&lt;=   2</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&lt;=   2</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2 задачи 1 подпрограммы 4 Уровень оснащенности системами видеонаблюдения в муниципальных учреждениях с массовым пребыванием людей</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78</w:t>
            </w:r>
          </w:p>
        </w:tc>
        <w:tc>
          <w:tcPr>
            <w:tcW w:w="1905" w:type="dxa"/>
          </w:tcPr>
          <w:p w:rsidR="003B74EB" w:rsidRPr="003B74EB"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78</w:t>
            </w:r>
          </w:p>
        </w:tc>
      </w:tr>
      <w:tr w:rsidR="00E57BC0" w:rsidRPr="004A12E8" w:rsidTr="00E57BC0">
        <w:tc>
          <w:tcPr>
            <w:tcW w:w="7723" w:type="dxa"/>
            <w:gridSpan w:val="4"/>
          </w:tcPr>
          <w:p w:rsidR="00E57BC0" w:rsidRPr="00C4238A" w:rsidRDefault="00E57BC0" w:rsidP="00F45C75">
            <w:pPr>
              <w:rPr>
                <w:rFonts w:ascii="Times New Roman" w:hAnsi="Times New Roman" w:cs="Times New Roman"/>
                <w:sz w:val="24"/>
                <w:szCs w:val="24"/>
              </w:rPr>
            </w:pPr>
          </w:p>
        </w:tc>
        <w:tc>
          <w:tcPr>
            <w:tcW w:w="1905" w:type="dxa"/>
          </w:tcPr>
          <w:p w:rsidR="00E57BC0" w:rsidRDefault="00FE3BAD"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1923</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Расчет результативности реализации муниципальной программы в целом</w:t>
      </w:r>
      <w:r w:rsidRPr="004279EB">
        <w:rPr>
          <w:rFonts w:ascii="Times New Roman" w:eastAsia="Times New Roman" w:hAnsi="Times New Roman" w:cs="Times New Roman"/>
          <w:noProof/>
          <w:position w:val="-24"/>
          <w:sz w:val="28"/>
          <w:szCs w:val="28"/>
        </w:rPr>
        <w:drawing>
          <wp:inline distT="0" distB="0" distL="0" distR="0" wp14:anchorId="65F12509" wp14:editId="6F26B8C9">
            <wp:extent cx="1104900" cy="609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115ABE"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E57BC0">
        <w:rPr>
          <w:rFonts w:ascii="Times New Roman" w:eastAsia="Times New Roman" w:hAnsi="Times New Roman" w:cs="Times New Roman"/>
          <w:sz w:val="28"/>
          <w:szCs w:val="28"/>
        </w:rPr>
        <w:t>Е=</w:t>
      </w:r>
      <w:r w:rsidR="00FE3BAD">
        <w:rPr>
          <w:rFonts w:ascii="Times New Roman" w:eastAsia="Times New Roman" w:hAnsi="Times New Roman" w:cs="Times New Roman"/>
          <w:sz w:val="28"/>
          <w:szCs w:val="28"/>
        </w:rPr>
        <w:t>1923</w:t>
      </w:r>
      <w:r w:rsidR="001E6F37" w:rsidRPr="00E57BC0">
        <w:rPr>
          <w:rFonts w:ascii="Times New Roman" w:eastAsia="Times New Roman" w:hAnsi="Times New Roman" w:cs="Times New Roman"/>
          <w:sz w:val="28"/>
          <w:szCs w:val="28"/>
        </w:rPr>
        <w:t>/</w:t>
      </w:r>
      <w:r w:rsidR="00B57D3D" w:rsidRPr="00E57BC0">
        <w:rPr>
          <w:rFonts w:ascii="Times New Roman" w:eastAsia="Times New Roman" w:hAnsi="Times New Roman" w:cs="Times New Roman"/>
          <w:sz w:val="28"/>
          <w:szCs w:val="28"/>
        </w:rPr>
        <w:t>20</w:t>
      </w:r>
      <w:r w:rsidRPr="00E57BC0">
        <w:rPr>
          <w:rFonts w:ascii="Times New Roman" w:eastAsia="Times New Roman" w:hAnsi="Times New Roman" w:cs="Times New Roman"/>
          <w:sz w:val="28"/>
          <w:szCs w:val="28"/>
        </w:rPr>
        <w:t>х100%=</w:t>
      </w:r>
      <w:r w:rsidR="00FE3BAD">
        <w:rPr>
          <w:rFonts w:ascii="Times New Roman" w:eastAsia="Times New Roman" w:hAnsi="Times New Roman" w:cs="Times New Roman"/>
          <w:sz w:val="28"/>
          <w:szCs w:val="28"/>
        </w:rPr>
        <w:t>96,2</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58"/>
        <w:gridCol w:w="2060"/>
        <w:gridCol w:w="2060"/>
        <w:gridCol w:w="1910"/>
      </w:tblGrid>
      <w:tr w:rsidR="001E6F37" w:rsidRPr="009F1A81" w:rsidTr="00823D3F">
        <w:tc>
          <w:tcPr>
            <w:tcW w:w="54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п/п</w:t>
            </w:r>
          </w:p>
        </w:tc>
        <w:tc>
          <w:tcPr>
            <w:tcW w:w="3058"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xml:space="preserve">Наименование </w:t>
            </w:r>
          </w:p>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мероприятий</w:t>
            </w:r>
          </w:p>
        </w:tc>
        <w:tc>
          <w:tcPr>
            <w:tcW w:w="206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Фактическое использование бюджетных ассигнований на реализацию МП в соответствующем периоде (ЗФ)</w:t>
            </w:r>
          </w:p>
        </w:tc>
        <w:tc>
          <w:tcPr>
            <w:tcW w:w="191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Полнота использования бюджетных ассигнований (П)</w:t>
            </w:r>
          </w:p>
        </w:tc>
      </w:tr>
      <w:tr w:rsidR="00823D3F" w:rsidRPr="009F1A81" w:rsidTr="00823D3F">
        <w:tc>
          <w:tcPr>
            <w:tcW w:w="540" w:type="dxa"/>
          </w:tcPr>
          <w:p w:rsidR="00823D3F" w:rsidRPr="009F1A81" w:rsidRDefault="00823D3F"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1</w:t>
            </w:r>
          </w:p>
        </w:tc>
        <w:tc>
          <w:tcPr>
            <w:tcW w:w="3058" w:type="dxa"/>
          </w:tcPr>
          <w:p w:rsidR="00823D3F" w:rsidRPr="008B1EF2" w:rsidRDefault="00823D3F"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1 подпрограммы 1 Ликвидация свалок</w:t>
            </w:r>
          </w:p>
        </w:tc>
        <w:tc>
          <w:tcPr>
            <w:tcW w:w="2060" w:type="dxa"/>
          </w:tcPr>
          <w:p w:rsidR="00823D3F" w:rsidRPr="008B1EF2" w:rsidRDefault="00F5126E" w:rsidP="00F45C75">
            <w:pPr>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823D3F" w:rsidRPr="00F5126E" w:rsidRDefault="00F5126E" w:rsidP="00F45C75">
            <w:pPr>
              <w:rPr>
                <w:rFonts w:ascii="Times New Roman" w:hAnsi="Times New Roman" w:cs="Times New Roman"/>
                <w:sz w:val="24"/>
                <w:szCs w:val="24"/>
              </w:rPr>
            </w:pPr>
            <w:r w:rsidRPr="00F5126E">
              <w:rPr>
                <w:rFonts w:ascii="Times New Roman" w:hAnsi="Times New Roman" w:cs="Times New Roman"/>
                <w:sz w:val="24"/>
                <w:szCs w:val="24"/>
              </w:rPr>
              <w:t>0</w:t>
            </w:r>
          </w:p>
        </w:tc>
        <w:tc>
          <w:tcPr>
            <w:tcW w:w="1910" w:type="dxa"/>
          </w:tcPr>
          <w:p w:rsidR="00823D3F" w:rsidRPr="008B1EF2" w:rsidRDefault="00FF6FF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B1EF2" w:rsidRPr="009F1A81" w:rsidTr="00823D3F">
        <w:tc>
          <w:tcPr>
            <w:tcW w:w="540" w:type="dxa"/>
          </w:tcPr>
          <w:p w:rsidR="008B1EF2" w:rsidRPr="009F1A81" w:rsidRDefault="008B1EF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sz w:val="24"/>
                <w:szCs w:val="24"/>
              </w:rPr>
              <w:t>Основное мероприятие 2 подпрограммы 1 Организация природоохранных мероприятий (конкурсов рисунка, субботников среди школьников и прочее)</w:t>
            </w:r>
          </w:p>
        </w:tc>
        <w:tc>
          <w:tcPr>
            <w:tcW w:w="2060" w:type="dxa"/>
          </w:tcPr>
          <w:p w:rsidR="008B1EF2" w:rsidRPr="008B1EF2" w:rsidRDefault="009223B8"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B1EF2" w:rsidRPr="00F5126E" w:rsidRDefault="009223B8" w:rsidP="00F45C75">
            <w:pPr>
              <w:rPr>
                <w:rFonts w:ascii="Times New Roman" w:hAnsi="Times New Roman" w:cs="Times New Roman"/>
                <w:sz w:val="24"/>
                <w:szCs w:val="24"/>
              </w:rPr>
            </w:pPr>
            <w:r>
              <w:rPr>
                <w:rFonts w:ascii="Times New Roman" w:hAnsi="Times New Roman" w:cs="Times New Roman"/>
                <w:sz w:val="24"/>
                <w:szCs w:val="24"/>
              </w:rPr>
              <w:t>-</w:t>
            </w:r>
          </w:p>
        </w:tc>
        <w:tc>
          <w:tcPr>
            <w:tcW w:w="1910" w:type="dxa"/>
          </w:tcPr>
          <w:p w:rsidR="008B1EF2" w:rsidRPr="008B1EF2" w:rsidRDefault="008B1EF2" w:rsidP="00F45C75">
            <w:pPr>
              <w:widowControl w:val="0"/>
              <w:autoSpaceDE w:val="0"/>
              <w:autoSpaceDN w:val="0"/>
              <w:adjustRightInd w:val="0"/>
              <w:rPr>
                <w:rFonts w:ascii="Times New Roman" w:hAnsi="Times New Roman" w:cs="Times New Roman"/>
                <w:sz w:val="24"/>
                <w:szCs w:val="24"/>
              </w:rPr>
            </w:pP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 xml:space="preserve">Основное мероприятие 3 подпрограммы 2 Оснащение дошкольных образовательных </w:t>
            </w:r>
            <w:r w:rsidRPr="008B1EF2">
              <w:rPr>
                <w:rFonts w:ascii="Times New Roman" w:hAnsi="Times New Roman" w:cs="Times New Roman"/>
                <w:color w:val="000000"/>
                <w:sz w:val="24"/>
                <w:szCs w:val="24"/>
              </w:rPr>
              <w:lastRenderedPageBreak/>
              <w:t>учреждений оборудованием, позволяющим в игровой форме формировать навыки безопасного поведения на улично-дорожной сети</w:t>
            </w:r>
          </w:p>
        </w:tc>
        <w:tc>
          <w:tcPr>
            <w:tcW w:w="2060" w:type="dxa"/>
          </w:tcPr>
          <w:p w:rsidR="008B1EF2" w:rsidRPr="008B1EF2" w:rsidRDefault="008B1EF2" w:rsidP="00F45C75">
            <w:pPr>
              <w:widowControl w:val="0"/>
              <w:autoSpaceDE w:val="0"/>
              <w:autoSpaceDN w:val="0"/>
              <w:adjustRightInd w:val="0"/>
              <w:rPr>
                <w:rFonts w:ascii="Times New Roman" w:hAnsi="Times New Roman" w:cs="Times New Roman"/>
                <w:sz w:val="24"/>
                <w:szCs w:val="24"/>
              </w:rPr>
            </w:pPr>
            <w:r w:rsidRPr="008B1EF2">
              <w:rPr>
                <w:rFonts w:ascii="Times New Roman" w:hAnsi="Times New Roman" w:cs="Times New Roman"/>
                <w:sz w:val="24"/>
                <w:szCs w:val="24"/>
              </w:rPr>
              <w:lastRenderedPageBreak/>
              <w:t>10</w:t>
            </w:r>
          </w:p>
        </w:tc>
        <w:tc>
          <w:tcPr>
            <w:tcW w:w="2060" w:type="dxa"/>
          </w:tcPr>
          <w:p w:rsidR="008B1EF2" w:rsidRPr="00F5126E" w:rsidRDefault="00F5126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10" w:type="dxa"/>
          </w:tcPr>
          <w:p w:rsidR="008B1EF2" w:rsidRPr="008B1EF2" w:rsidRDefault="00FF6FF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B1EF2" w:rsidRPr="009F1A81" w:rsidTr="00FF6FF9">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1 подпрограммы 3 Обучение и поддержание в постоянной готовности сил районного звена РСЧС</w:t>
            </w:r>
          </w:p>
        </w:tc>
        <w:tc>
          <w:tcPr>
            <w:tcW w:w="2060" w:type="dxa"/>
            <w:shd w:val="clear" w:color="auto" w:fill="auto"/>
          </w:tcPr>
          <w:p w:rsidR="008B1EF2" w:rsidRPr="0081118F" w:rsidRDefault="00FE3BAD" w:rsidP="00F45C75">
            <w:pPr>
              <w:rPr>
                <w:rFonts w:ascii="Times New Roman" w:hAnsi="Times New Roman" w:cs="Times New Roman"/>
                <w:sz w:val="24"/>
                <w:szCs w:val="24"/>
                <w:highlight w:val="red"/>
              </w:rPr>
            </w:pPr>
            <w:r>
              <w:rPr>
                <w:rFonts w:ascii="Times New Roman" w:hAnsi="Times New Roman" w:cs="Times New Roman"/>
                <w:sz w:val="24"/>
                <w:szCs w:val="24"/>
              </w:rPr>
              <w:t>1300</w:t>
            </w:r>
          </w:p>
        </w:tc>
        <w:tc>
          <w:tcPr>
            <w:tcW w:w="2060" w:type="dxa"/>
          </w:tcPr>
          <w:p w:rsidR="008B1EF2" w:rsidRPr="0081118F" w:rsidRDefault="00FE3BAD" w:rsidP="00F45C75">
            <w:pPr>
              <w:rPr>
                <w:rFonts w:ascii="Times New Roman" w:hAnsi="Times New Roman" w:cs="Times New Roman"/>
                <w:sz w:val="24"/>
                <w:szCs w:val="24"/>
                <w:highlight w:val="red"/>
              </w:rPr>
            </w:pPr>
            <w:r>
              <w:rPr>
                <w:rFonts w:ascii="Times New Roman" w:hAnsi="Times New Roman" w:cs="Times New Roman"/>
                <w:sz w:val="24"/>
                <w:szCs w:val="24"/>
              </w:rPr>
              <w:t>1300</w:t>
            </w:r>
          </w:p>
        </w:tc>
        <w:tc>
          <w:tcPr>
            <w:tcW w:w="1910" w:type="dxa"/>
          </w:tcPr>
          <w:p w:rsidR="008B1EF2" w:rsidRPr="008B1EF2"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2 подпрограммы 3 Создание мобильного пункта временного размещения населения</w:t>
            </w:r>
          </w:p>
        </w:tc>
        <w:tc>
          <w:tcPr>
            <w:tcW w:w="2060" w:type="dxa"/>
          </w:tcPr>
          <w:p w:rsidR="008B1EF2" w:rsidRPr="009223B8" w:rsidRDefault="009223B8" w:rsidP="00F45C75">
            <w:pPr>
              <w:rPr>
                <w:rFonts w:ascii="Times New Roman" w:hAnsi="Times New Roman" w:cs="Times New Roman"/>
                <w:color w:val="000000"/>
                <w:sz w:val="24"/>
                <w:szCs w:val="24"/>
              </w:rPr>
            </w:pPr>
            <w:r w:rsidRPr="009223B8">
              <w:rPr>
                <w:rFonts w:ascii="Times New Roman" w:hAnsi="Times New Roman" w:cs="Times New Roman"/>
                <w:color w:val="000000"/>
                <w:sz w:val="24"/>
                <w:szCs w:val="24"/>
              </w:rPr>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9223B8" w:rsidRDefault="008B1EF2" w:rsidP="00F45C75">
            <w:pPr>
              <w:widowControl w:val="0"/>
              <w:autoSpaceDE w:val="0"/>
              <w:autoSpaceDN w:val="0"/>
              <w:adjustRightInd w:val="0"/>
              <w:rPr>
                <w:rFonts w:ascii="Times New Roman" w:hAnsi="Times New Roman" w:cs="Times New Roman"/>
                <w:sz w:val="24"/>
                <w:szCs w:val="24"/>
              </w:rPr>
            </w:pP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3 подпрограммы 3 Обучение неработающего населения действиям при ЧС</w:t>
            </w:r>
          </w:p>
        </w:tc>
        <w:tc>
          <w:tcPr>
            <w:tcW w:w="2060" w:type="dxa"/>
          </w:tcPr>
          <w:p w:rsidR="008B1EF2" w:rsidRPr="009223B8" w:rsidRDefault="009223B8" w:rsidP="00F45C75">
            <w:pPr>
              <w:rPr>
                <w:rFonts w:ascii="Times New Roman" w:hAnsi="Times New Roman" w:cs="Times New Roman"/>
                <w:color w:val="000000"/>
                <w:sz w:val="24"/>
                <w:szCs w:val="24"/>
              </w:rPr>
            </w:pPr>
            <w:r w:rsidRPr="009223B8">
              <w:rPr>
                <w:rFonts w:ascii="Times New Roman" w:hAnsi="Times New Roman" w:cs="Times New Roman"/>
                <w:color w:val="000000"/>
                <w:sz w:val="24"/>
                <w:szCs w:val="24"/>
              </w:rPr>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9223B8" w:rsidRDefault="008B1EF2" w:rsidP="00F45C75">
            <w:pPr>
              <w:widowControl w:val="0"/>
              <w:autoSpaceDE w:val="0"/>
              <w:autoSpaceDN w:val="0"/>
              <w:adjustRightInd w:val="0"/>
              <w:rPr>
                <w:rFonts w:ascii="Times New Roman" w:hAnsi="Times New Roman" w:cs="Times New Roman"/>
                <w:sz w:val="24"/>
                <w:szCs w:val="24"/>
              </w:rPr>
            </w:pP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7</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4 подпрограммы 3 Участие в создании комплексной системы экстренного оповещения населения</w:t>
            </w:r>
          </w:p>
        </w:tc>
        <w:tc>
          <w:tcPr>
            <w:tcW w:w="2060" w:type="dxa"/>
          </w:tcPr>
          <w:p w:rsidR="008B1EF2" w:rsidRPr="009223B8" w:rsidRDefault="009223B8" w:rsidP="00F45C75">
            <w:pPr>
              <w:rPr>
                <w:rFonts w:ascii="Times New Roman" w:hAnsi="Times New Roman" w:cs="Times New Roman"/>
                <w:color w:val="000000"/>
                <w:sz w:val="24"/>
                <w:szCs w:val="24"/>
              </w:rPr>
            </w:pPr>
            <w:r w:rsidRPr="009223B8">
              <w:rPr>
                <w:rFonts w:ascii="Times New Roman" w:hAnsi="Times New Roman" w:cs="Times New Roman"/>
                <w:color w:val="000000"/>
                <w:sz w:val="24"/>
                <w:szCs w:val="24"/>
              </w:rPr>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9223B8" w:rsidRDefault="008B1EF2" w:rsidP="00F45C75">
            <w:pPr>
              <w:widowControl w:val="0"/>
              <w:autoSpaceDE w:val="0"/>
              <w:autoSpaceDN w:val="0"/>
              <w:adjustRightInd w:val="0"/>
              <w:rPr>
                <w:rFonts w:ascii="Times New Roman" w:hAnsi="Times New Roman" w:cs="Times New Roman"/>
                <w:sz w:val="24"/>
                <w:szCs w:val="24"/>
              </w:rPr>
            </w:pP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5 подпрограммы 3 Проведение аварийно- спасательных и восстановительных работ, мероприятий по предупреждению создания чрезвычайных ситуаций</w:t>
            </w:r>
          </w:p>
        </w:tc>
        <w:tc>
          <w:tcPr>
            <w:tcW w:w="2060" w:type="dxa"/>
          </w:tcPr>
          <w:p w:rsidR="008B1EF2" w:rsidRPr="0081118F" w:rsidRDefault="00FE3BAD" w:rsidP="00F45C75">
            <w:pPr>
              <w:rPr>
                <w:rFonts w:ascii="Times New Roman" w:hAnsi="Times New Roman" w:cs="Times New Roman"/>
                <w:sz w:val="24"/>
                <w:szCs w:val="24"/>
                <w:highlight w:val="red"/>
              </w:rPr>
            </w:pPr>
            <w:r>
              <w:rPr>
                <w:rFonts w:ascii="Times New Roman" w:hAnsi="Times New Roman" w:cs="Times New Roman"/>
                <w:sz w:val="24"/>
                <w:szCs w:val="24"/>
              </w:rPr>
              <w:t>50</w:t>
            </w:r>
          </w:p>
        </w:tc>
        <w:tc>
          <w:tcPr>
            <w:tcW w:w="2060" w:type="dxa"/>
          </w:tcPr>
          <w:p w:rsidR="008B1EF2" w:rsidRPr="0081118F" w:rsidRDefault="00FE3BAD" w:rsidP="00F45C75">
            <w:pPr>
              <w:rPr>
                <w:rFonts w:ascii="Times New Roman" w:hAnsi="Times New Roman" w:cs="Times New Roman"/>
                <w:sz w:val="24"/>
                <w:szCs w:val="24"/>
                <w:highlight w:val="red"/>
              </w:rPr>
            </w:pPr>
            <w:r>
              <w:rPr>
                <w:rFonts w:ascii="Times New Roman" w:hAnsi="Times New Roman" w:cs="Times New Roman"/>
                <w:sz w:val="24"/>
                <w:szCs w:val="24"/>
              </w:rPr>
              <w:t>50</w:t>
            </w:r>
          </w:p>
        </w:tc>
        <w:tc>
          <w:tcPr>
            <w:tcW w:w="1910" w:type="dxa"/>
          </w:tcPr>
          <w:p w:rsidR="008B1EF2" w:rsidRPr="008B1EF2"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 xml:space="preserve">Основное мероприятие 6 подпрограммы 3 Содержание МКУ </w:t>
            </w:r>
            <w:r w:rsidRPr="008B1EF2">
              <w:rPr>
                <w:rFonts w:ascii="Times New Roman" w:hAnsi="Times New Roman" w:cs="Times New Roman"/>
                <w:sz w:val="24"/>
                <w:szCs w:val="24"/>
              </w:rPr>
              <w:t>"ЕДДС" Липецкого района</w:t>
            </w:r>
          </w:p>
        </w:tc>
        <w:tc>
          <w:tcPr>
            <w:tcW w:w="2060" w:type="dxa"/>
          </w:tcPr>
          <w:p w:rsidR="008B1EF2" w:rsidRPr="0081118F" w:rsidRDefault="00FE3BAD" w:rsidP="00F45C75">
            <w:pPr>
              <w:rPr>
                <w:rFonts w:ascii="Times New Roman" w:hAnsi="Times New Roman" w:cs="Times New Roman"/>
                <w:sz w:val="24"/>
                <w:szCs w:val="24"/>
                <w:highlight w:val="red"/>
              </w:rPr>
            </w:pPr>
            <w:r>
              <w:rPr>
                <w:rFonts w:ascii="Times New Roman" w:hAnsi="Times New Roman" w:cs="Times New Roman"/>
                <w:sz w:val="24"/>
                <w:szCs w:val="24"/>
              </w:rPr>
              <w:t>2642,5</w:t>
            </w:r>
          </w:p>
        </w:tc>
        <w:tc>
          <w:tcPr>
            <w:tcW w:w="2060" w:type="dxa"/>
          </w:tcPr>
          <w:p w:rsidR="008B1EF2" w:rsidRPr="0081118F" w:rsidRDefault="00FE3BAD" w:rsidP="00F45C75">
            <w:pPr>
              <w:rPr>
                <w:rFonts w:ascii="Times New Roman" w:hAnsi="Times New Roman" w:cs="Times New Roman"/>
                <w:sz w:val="24"/>
                <w:szCs w:val="24"/>
                <w:highlight w:val="red"/>
              </w:rPr>
            </w:pPr>
            <w:r>
              <w:rPr>
                <w:rFonts w:ascii="Times New Roman" w:hAnsi="Times New Roman" w:cs="Times New Roman"/>
                <w:sz w:val="24"/>
                <w:szCs w:val="24"/>
              </w:rPr>
              <w:t>2624</w:t>
            </w:r>
          </w:p>
        </w:tc>
        <w:tc>
          <w:tcPr>
            <w:tcW w:w="1910" w:type="dxa"/>
          </w:tcPr>
          <w:p w:rsidR="008B1EF2" w:rsidRPr="008B1EF2"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99,3</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10</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sz w:val="24"/>
                <w:szCs w:val="24"/>
              </w:rPr>
              <w:t xml:space="preserve">Основное мероприятие 1 подпрограммы 4 </w:t>
            </w:r>
            <w:r w:rsidRPr="008B1EF2">
              <w:rPr>
                <w:rFonts w:ascii="Times New Roman" w:hAnsi="Times New Roman" w:cs="Times New Roman"/>
                <w:color w:val="000000"/>
                <w:sz w:val="24"/>
                <w:szCs w:val="24"/>
              </w:rPr>
              <w:t xml:space="preserve">Подготовка, изготовление антиэкстремистской наглядной агитации, литературы, статей в газете, плакатов, видеофильмов, обеспечение образовательных учреждений и библиотек района информационными материалами, содействующими </w:t>
            </w:r>
            <w:r w:rsidRPr="008B1EF2">
              <w:rPr>
                <w:rFonts w:ascii="Times New Roman" w:hAnsi="Times New Roman" w:cs="Times New Roman"/>
                <w:color w:val="000000"/>
                <w:sz w:val="24"/>
                <w:szCs w:val="24"/>
              </w:rPr>
              <w:lastRenderedPageBreak/>
              <w:t>повышению толерантного сознания населения</w:t>
            </w:r>
          </w:p>
        </w:tc>
        <w:tc>
          <w:tcPr>
            <w:tcW w:w="2060" w:type="dxa"/>
          </w:tcPr>
          <w:p w:rsidR="008B1EF2" w:rsidRPr="008B1EF2" w:rsidRDefault="00FE3BAD" w:rsidP="00F45C75">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2060" w:type="dxa"/>
          </w:tcPr>
          <w:p w:rsidR="008B1EF2" w:rsidRPr="009223B8"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w:t>
            </w:r>
          </w:p>
        </w:tc>
        <w:tc>
          <w:tcPr>
            <w:tcW w:w="1910" w:type="dxa"/>
          </w:tcPr>
          <w:p w:rsidR="008B1EF2" w:rsidRPr="009223B8"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w:t>
            </w:r>
          </w:p>
        </w:tc>
      </w:tr>
      <w:tr w:rsidR="008B1EF2" w:rsidRPr="009F1A81" w:rsidTr="00823D3F">
        <w:tc>
          <w:tcPr>
            <w:tcW w:w="540" w:type="dxa"/>
          </w:tcPr>
          <w:p w:rsidR="008B1EF2" w:rsidRPr="009F1A81" w:rsidRDefault="008B1EF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00727972">
              <w:rPr>
                <w:rFonts w:ascii="Times New Roman" w:hAnsi="Times New Roman" w:cs="Times New Roman"/>
                <w:color w:val="000000"/>
                <w:sz w:val="24"/>
                <w:szCs w:val="24"/>
                <w:shd w:val="clear" w:color="auto" w:fill="FFFFFF"/>
              </w:rPr>
              <w:t>1</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5 подпрограммы 4 Проведение районного фестиваля "Дружбы народов"; организация районных "круглых столов" с участием представителей религиозных конфессий, представителей национальных диаспор, землячеств, руководителей учебных заведений</w:t>
            </w:r>
          </w:p>
        </w:tc>
        <w:tc>
          <w:tcPr>
            <w:tcW w:w="2060" w:type="dxa"/>
          </w:tcPr>
          <w:p w:rsidR="008B1EF2" w:rsidRPr="009223B8" w:rsidRDefault="009223B8" w:rsidP="00F45C75">
            <w:pPr>
              <w:rPr>
                <w:rFonts w:ascii="Times New Roman" w:hAnsi="Times New Roman" w:cs="Times New Roman"/>
                <w:color w:val="000000"/>
                <w:sz w:val="24"/>
                <w:szCs w:val="24"/>
              </w:rPr>
            </w:pPr>
            <w:r w:rsidRPr="009223B8">
              <w:rPr>
                <w:rFonts w:ascii="Times New Roman" w:hAnsi="Times New Roman" w:cs="Times New Roman"/>
                <w:color w:val="000000"/>
                <w:sz w:val="24"/>
                <w:szCs w:val="24"/>
              </w:rPr>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8B1EF2" w:rsidRDefault="008B1EF2" w:rsidP="00F45C75">
            <w:pPr>
              <w:widowControl w:val="0"/>
              <w:autoSpaceDE w:val="0"/>
              <w:autoSpaceDN w:val="0"/>
              <w:adjustRightInd w:val="0"/>
              <w:rPr>
                <w:rFonts w:ascii="Times New Roman" w:hAnsi="Times New Roman" w:cs="Times New Roman"/>
                <w:sz w:val="24"/>
                <w:szCs w:val="24"/>
              </w:rPr>
            </w:pPr>
          </w:p>
        </w:tc>
      </w:tr>
      <w:tr w:rsidR="008B1EF2" w:rsidRPr="009F1A81" w:rsidTr="00823D3F">
        <w:tc>
          <w:tcPr>
            <w:tcW w:w="540" w:type="dxa"/>
          </w:tcPr>
          <w:p w:rsidR="008B1EF2" w:rsidRPr="009F1A81" w:rsidRDefault="008B1EF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00727972">
              <w:rPr>
                <w:rFonts w:ascii="Times New Roman" w:hAnsi="Times New Roman" w:cs="Times New Roman"/>
                <w:color w:val="000000"/>
                <w:sz w:val="24"/>
                <w:szCs w:val="24"/>
                <w:shd w:val="clear" w:color="auto" w:fill="FFFFFF"/>
              </w:rPr>
              <w:t>2</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6 подпрограммы 4 Установка систем видеонаблюдения в муниципальных учреждениях с массовым пребыванием людей</w:t>
            </w:r>
          </w:p>
        </w:tc>
        <w:tc>
          <w:tcPr>
            <w:tcW w:w="2060" w:type="dxa"/>
            <w:tcBorders>
              <w:bottom w:val="single" w:sz="4" w:space="0" w:color="auto"/>
            </w:tcBorders>
          </w:tcPr>
          <w:p w:rsidR="008B1EF2" w:rsidRPr="008B1EF2"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147,96</w:t>
            </w:r>
          </w:p>
        </w:tc>
        <w:tc>
          <w:tcPr>
            <w:tcW w:w="2060" w:type="dxa"/>
            <w:tcBorders>
              <w:bottom w:val="single" w:sz="4" w:space="0" w:color="auto"/>
            </w:tcBorders>
          </w:tcPr>
          <w:p w:rsidR="008B1EF2" w:rsidRPr="00F5126E" w:rsidRDefault="00FE3BAD" w:rsidP="00F45C75">
            <w:pPr>
              <w:widowControl w:val="0"/>
              <w:autoSpaceDE w:val="0"/>
              <w:autoSpaceDN w:val="0"/>
              <w:adjustRightInd w:val="0"/>
              <w:rPr>
                <w:rFonts w:ascii="Times New Roman" w:hAnsi="Times New Roman" w:cs="Times New Roman"/>
                <w:sz w:val="24"/>
                <w:szCs w:val="24"/>
                <w:highlight w:val="red"/>
              </w:rPr>
            </w:pPr>
            <w:r>
              <w:rPr>
                <w:rFonts w:ascii="Times New Roman" w:hAnsi="Times New Roman" w:cs="Times New Roman"/>
                <w:sz w:val="24"/>
                <w:szCs w:val="24"/>
              </w:rPr>
              <w:t>147,96</w:t>
            </w:r>
          </w:p>
        </w:tc>
        <w:tc>
          <w:tcPr>
            <w:tcW w:w="1910" w:type="dxa"/>
            <w:tcBorders>
              <w:bottom w:val="single" w:sz="4" w:space="0" w:color="auto"/>
            </w:tcBorders>
          </w:tcPr>
          <w:p w:rsidR="008B1EF2" w:rsidRPr="008B1EF2"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B1EF2" w:rsidRPr="009F1A81" w:rsidTr="00823D3F">
        <w:tc>
          <w:tcPr>
            <w:tcW w:w="540" w:type="dxa"/>
          </w:tcPr>
          <w:p w:rsidR="008B1EF2" w:rsidRDefault="008B1EF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00727972">
              <w:rPr>
                <w:rFonts w:ascii="Times New Roman" w:hAnsi="Times New Roman" w:cs="Times New Roman"/>
                <w:color w:val="000000"/>
                <w:sz w:val="24"/>
                <w:szCs w:val="24"/>
                <w:shd w:val="clear" w:color="auto" w:fill="FFFFFF"/>
              </w:rPr>
              <w:t>3</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sz w:val="24"/>
                <w:szCs w:val="24"/>
              </w:rPr>
              <w:t>Основное мероприятие 7 подпрограммы 4</w:t>
            </w:r>
            <w:r w:rsidRPr="008B1EF2">
              <w:rPr>
                <w:rFonts w:ascii="Times New Roman" w:hAnsi="Times New Roman" w:cs="Times New Roman"/>
                <w:sz w:val="24"/>
                <w:szCs w:val="24"/>
              </w:rPr>
              <w:br/>
              <w:t>Приобретение и установка систем видеонаблюдения в рамках развития АПК «Безопасный город»</w:t>
            </w:r>
          </w:p>
        </w:tc>
        <w:tc>
          <w:tcPr>
            <w:tcW w:w="2060" w:type="dxa"/>
            <w:tcBorders>
              <w:bottom w:val="single" w:sz="4" w:space="0" w:color="auto"/>
            </w:tcBorders>
          </w:tcPr>
          <w:p w:rsidR="008B1EF2" w:rsidRPr="008B1EF2"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Borders>
              <w:bottom w:val="single" w:sz="4" w:space="0" w:color="auto"/>
            </w:tcBorders>
          </w:tcPr>
          <w:p w:rsidR="008B1EF2" w:rsidRPr="008B1EF2" w:rsidRDefault="00FE3B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910" w:type="dxa"/>
            <w:tcBorders>
              <w:bottom w:val="single" w:sz="4" w:space="0" w:color="auto"/>
            </w:tcBorders>
          </w:tcPr>
          <w:p w:rsidR="008B1EF2" w:rsidRPr="008B1EF2" w:rsidRDefault="008B1EF2" w:rsidP="00F45C75">
            <w:pPr>
              <w:widowControl w:val="0"/>
              <w:autoSpaceDE w:val="0"/>
              <w:autoSpaceDN w:val="0"/>
              <w:adjustRightInd w:val="0"/>
              <w:rPr>
                <w:rFonts w:ascii="Times New Roman" w:hAnsi="Times New Roman" w:cs="Times New Roman"/>
                <w:sz w:val="24"/>
                <w:szCs w:val="24"/>
              </w:rPr>
            </w:pPr>
          </w:p>
        </w:tc>
      </w:tr>
      <w:tr w:rsidR="008B1EF2" w:rsidRPr="009F1A81" w:rsidTr="00727972">
        <w:trPr>
          <w:trHeight w:val="137"/>
        </w:trPr>
        <w:tc>
          <w:tcPr>
            <w:tcW w:w="540" w:type="dxa"/>
          </w:tcPr>
          <w:p w:rsidR="008B1EF2" w:rsidRPr="009F1A81" w:rsidRDefault="008B1EF2" w:rsidP="00F45C75">
            <w:pPr>
              <w:rPr>
                <w:rFonts w:ascii="Times New Roman" w:hAnsi="Times New Roman" w:cs="Times New Roman"/>
                <w:color w:val="000000"/>
                <w:sz w:val="24"/>
                <w:szCs w:val="24"/>
                <w:shd w:val="clear" w:color="auto" w:fill="FFFFFF"/>
              </w:rPr>
            </w:pPr>
          </w:p>
        </w:tc>
        <w:tc>
          <w:tcPr>
            <w:tcW w:w="3058" w:type="dxa"/>
          </w:tcPr>
          <w:p w:rsidR="008B1EF2" w:rsidRPr="009F1A81" w:rsidRDefault="008B1EF2" w:rsidP="00F45C75">
            <w:pPr>
              <w:rPr>
                <w:rFonts w:ascii="Times New Roman" w:hAnsi="Times New Roman" w:cs="Times New Roman"/>
                <w:color w:val="000000"/>
                <w:sz w:val="24"/>
                <w:szCs w:val="24"/>
              </w:rPr>
            </w:pPr>
          </w:p>
        </w:tc>
        <w:tc>
          <w:tcPr>
            <w:tcW w:w="2060" w:type="dxa"/>
            <w:tcBorders>
              <w:top w:val="single" w:sz="4" w:space="0" w:color="auto"/>
              <w:left w:val="nil"/>
              <w:bottom w:val="single" w:sz="4" w:space="0" w:color="auto"/>
              <w:right w:val="single" w:sz="4" w:space="0" w:color="auto"/>
            </w:tcBorders>
            <w:shd w:val="clear" w:color="auto" w:fill="auto"/>
            <w:vAlign w:val="bottom"/>
          </w:tcPr>
          <w:p w:rsidR="008B1EF2" w:rsidRPr="00727972" w:rsidRDefault="00147668" w:rsidP="00F45C75">
            <w:pPr>
              <w:rPr>
                <w:rFonts w:ascii="Times New Roman" w:hAnsi="Times New Roman" w:cs="Times New Roman"/>
                <w:color w:val="000000"/>
                <w:sz w:val="24"/>
                <w:szCs w:val="24"/>
              </w:rPr>
            </w:pPr>
            <w:r>
              <w:rPr>
                <w:rFonts w:ascii="Times New Roman" w:hAnsi="Times New Roman" w:cs="Times New Roman"/>
                <w:color w:val="000000"/>
                <w:sz w:val="24"/>
                <w:szCs w:val="24"/>
              </w:rPr>
              <w:t>4170,46</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bottom"/>
          </w:tcPr>
          <w:p w:rsidR="008B1EF2" w:rsidRPr="00727972" w:rsidRDefault="00147668" w:rsidP="00F45C75">
            <w:pPr>
              <w:rPr>
                <w:rFonts w:ascii="Times New Roman" w:hAnsi="Times New Roman" w:cs="Times New Roman"/>
                <w:color w:val="000000"/>
                <w:sz w:val="24"/>
                <w:szCs w:val="24"/>
              </w:rPr>
            </w:pPr>
            <w:r>
              <w:rPr>
                <w:rFonts w:ascii="Times New Roman" w:hAnsi="Times New Roman" w:cs="Times New Roman"/>
                <w:color w:val="000000"/>
                <w:sz w:val="24"/>
                <w:szCs w:val="24"/>
              </w:rPr>
              <w:t>4131,76</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rsidR="008B1EF2" w:rsidRPr="00FC7174" w:rsidRDefault="00147668" w:rsidP="00F45C75">
            <w:pPr>
              <w:rPr>
                <w:rFonts w:ascii="Times New Roman" w:hAnsi="Times New Roman" w:cs="Times New Roman"/>
                <w:color w:val="000000"/>
                <w:sz w:val="24"/>
                <w:szCs w:val="24"/>
              </w:rPr>
            </w:pPr>
            <w:r>
              <w:rPr>
                <w:rFonts w:ascii="Times New Roman" w:hAnsi="Times New Roman" w:cs="Times New Roman"/>
                <w:color w:val="000000"/>
                <w:sz w:val="24"/>
                <w:szCs w:val="24"/>
              </w:rPr>
              <w:t>99,1</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9F1A81" w:rsidRDefault="00B038E8"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147668">
        <w:rPr>
          <w:rFonts w:ascii="Times New Roman" w:hAnsi="Times New Roman" w:cs="Times New Roman"/>
          <w:sz w:val="28"/>
          <w:szCs w:val="28"/>
        </w:rPr>
        <w:t>4131,76</w:t>
      </w:r>
      <w:r w:rsidRPr="00727972">
        <w:rPr>
          <w:rFonts w:ascii="Times New Roman" w:hAnsi="Times New Roman" w:cs="Times New Roman"/>
          <w:sz w:val="28"/>
          <w:szCs w:val="28"/>
        </w:rPr>
        <w:t>/</w:t>
      </w:r>
      <w:r w:rsidR="00147668">
        <w:rPr>
          <w:rFonts w:ascii="Times New Roman" w:hAnsi="Times New Roman" w:cs="Times New Roman"/>
          <w:sz w:val="28"/>
          <w:szCs w:val="28"/>
        </w:rPr>
        <w:t>4170,46</w:t>
      </w:r>
      <w:r w:rsidR="001E6F37">
        <w:rPr>
          <w:rFonts w:ascii="Times New Roman" w:hAnsi="Times New Roman" w:cs="Times New Roman"/>
          <w:sz w:val="28"/>
          <w:szCs w:val="28"/>
        </w:rPr>
        <w:t>х100=</w:t>
      </w:r>
      <w:r w:rsidR="00147668">
        <w:rPr>
          <w:rFonts w:ascii="Times New Roman" w:hAnsi="Times New Roman" w:cs="Times New Roman"/>
          <w:sz w:val="28"/>
          <w:szCs w:val="28"/>
        </w:rPr>
        <w:t>99,1</w:t>
      </w:r>
    </w:p>
    <w:p w:rsidR="001E6F37" w:rsidRPr="009F1A81"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9F1A81"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1A81">
        <w:rPr>
          <w:rFonts w:ascii="Times New Roman" w:eastAsia="Times New Roman" w:hAnsi="Times New Roman" w:cs="Times New Roman"/>
          <w:sz w:val="28"/>
          <w:szCs w:val="28"/>
        </w:rPr>
        <w:t>3) Расчет эффективности использования бюджетных ассигнований на реализацию муниципальной программы:</w:t>
      </w:r>
    </w:p>
    <w:p w:rsidR="001E6F37" w:rsidRPr="009F1A81" w:rsidRDefault="001E6F37" w:rsidP="00F45C75">
      <w:pPr>
        <w:spacing w:after="0" w:line="240" w:lineRule="auto"/>
        <w:rPr>
          <w:rFonts w:ascii="Times New Roman" w:eastAsia="Times New Roman" w:hAnsi="Times New Roman" w:cs="Times New Roman"/>
          <w:sz w:val="28"/>
          <w:szCs w:val="28"/>
        </w:rPr>
      </w:pPr>
      <w:r w:rsidRPr="009F1A81">
        <w:rPr>
          <w:rFonts w:ascii="Times New Roman" w:eastAsia="Times New Roman" w:hAnsi="Times New Roman" w:cs="Times New Roman"/>
          <w:sz w:val="28"/>
          <w:szCs w:val="28"/>
        </w:rPr>
        <w:t>БЭ = Е / П х 100</w:t>
      </w:r>
    </w:p>
    <w:p w:rsidR="001E6F37" w:rsidRDefault="00EC00D1" w:rsidP="00F45C75">
      <w:pPr>
        <w:spacing w:after="0" w:line="240" w:lineRule="auto"/>
        <w:ind w:firstLine="540"/>
        <w:rPr>
          <w:rFonts w:ascii="Times New Roman" w:eastAsia="Times New Roman" w:hAnsi="Times New Roman" w:cs="Times New Roman"/>
          <w:sz w:val="28"/>
          <w:szCs w:val="28"/>
        </w:rPr>
      </w:pPr>
      <w:r w:rsidRPr="00E57BC0">
        <w:rPr>
          <w:rFonts w:ascii="Times New Roman" w:eastAsia="Times New Roman" w:hAnsi="Times New Roman" w:cs="Times New Roman"/>
          <w:sz w:val="28"/>
          <w:szCs w:val="28"/>
        </w:rPr>
        <w:t>БЭ =</w:t>
      </w:r>
      <w:r w:rsidR="00147668">
        <w:rPr>
          <w:rFonts w:ascii="Times New Roman" w:eastAsia="Times New Roman" w:hAnsi="Times New Roman" w:cs="Times New Roman"/>
          <w:sz w:val="28"/>
          <w:szCs w:val="28"/>
        </w:rPr>
        <w:t>96,2</w:t>
      </w:r>
      <w:r w:rsidR="0095730A" w:rsidRPr="00E57BC0">
        <w:rPr>
          <w:rFonts w:ascii="Times New Roman" w:eastAsia="Times New Roman" w:hAnsi="Times New Roman" w:cs="Times New Roman"/>
          <w:sz w:val="28"/>
          <w:szCs w:val="28"/>
        </w:rPr>
        <w:t>/</w:t>
      </w:r>
      <w:r w:rsidR="00147668">
        <w:rPr>
          <w:rFonts w:ascii="Times New Roman" w:eastAsia="Times New Roman" w:hAnsi="Times New Roman" w:cs="Times New Roman"/>
          <w:sz w:val="28"/>
          <w:szCs w:val="28"/>
        </w:rPr>
        <w:t>99,1</w:t>
      </w:r>
      <w:r w:rsidR="001E6F37" w:rsidRPr="00E57BC0">
        <w:rPr>
          <w:rFonts w:ascii="Times New Roman" w:eastAsia="Times New Roman" w:hAnsi="Times New Roman" w:cs="Times New Roman"/>
          <w:sz w:val="28"/>
          <w:szCs w:val="28"/>
        </w:rPr>
        <w:t>х10</w:t>
      </w:r>
      <w:r w:rsidRPr="00E57BC0">
        <w:rPr>
          <w:rFonts w:ascii="Times New Roman" w:eastAsia="Times New Roman" w:hAnsi="Times New Roman" w:cs="Times New Roman"/>
          <w:sz w:val="28"/>
          <w:szCs w:val="28"/>
        </w:rPr>
        <w:t>0=</w:t>
      </w:r>
      <w:r w:rsidR="00147668">
        <w:rPr>
          <w:rFonts w:ascii="Times New Roman" w:eastAsia="Times New Roman" w:hAnsi="Times New Roman" w:cs="Times New Roman"/>
          <w:sz w:val="28"/>
          <w:szCs w:val="28"/>
        </w:rPr>
        <w:t>97,1</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Pr="008916AA" w:rsidRDefault="001E6F37" w:rsidP="00F45C75">
      <w:pPr>
        <w:spacing w:after="0" w:line="240" w:lineRule="auto"/>
        <w:ind w:firstLine="708"/>
        <w:rPr>
          <w:rFonts w:ascii="Times New Roman" w:eastAsia="Times New Roman" w:hAnsi="Times New Roman" w:cs="Times New Roman"/>
          <w:sz w:val="28"/>
          <w:szCs w:val="28"/>
        </w:rPr>
      </w:pPr>
      <w:r w:rsidRPr="008916AA">
        <w:rPr>
          <w:rFonts w:ascii="Times New Roman" w:eastAsia="Times New Roman" w:hAnsi="Times New Roman" w:cs="Times New Roman"/>
          <w:sz w:val="28"/>
          <w:szCs w:val="28"/>
        </w:rPr>
        <w:t>Э =</w:t>
      </w:r>
      <w:r w:rsidR="00147668">
        <w:rPr>
          <w:rFonts w:ascii="Times New Roman" w:eastAsia="Times New Roman" w:hAnsi="Times New Roman" w:cs="Times New Roman"/>
          <w:sz w:val="28"/>
          <w:szCs w:val="28"/>
        </w:rPr>
        <w:t>96,2</w:t>
      </w:r>
      <w:r w:rsidR="0095730A" w:rsidRPr="008916AA">
        <w:rPr>
          <w:rFonts w:ascii="Times New Roman" w:eastAsia="Times New Roman" w:hAnsi="Times New Roman" w:cs="Times New Roman"/>
          <w:sz w:val="28"/>
          <w:szCs w:val="28"/>
        </w:rPr>
        <w:t>+</w:t>
      </w:r>
      <w:r w:rsidR="00147668">
        <w:rPr>
          <w:rFonts w:ascii="Times New Roman" w:eastAsia="Times New Roman" w:hAnsi="Times New Roman" w:cs="Times New Roman"/>
          <w:sz w:val="28"/>
          <w:szCs w:val="28"/>
        </w:rPr>
        <w:t>99,1</w:t>
      </w:r>
      <w:r w:rsidR="0095730A" w:rsidRPr="008916AA">
        <w:rPr>
          <w:rFonts w:ascii="Times New Roman" w:eastAsia="Times New Roman" w:hAnsi="Times New Roman" w:cs="Times New Roman"/>
          <w:sz w:val="28"/>
          <w:szCs w:val="28"/>
        </w:rPr>
        <w:t>+</w:t>
      </w:r>
      <w:r w:rsidR="00147668">
        <w:rPr>
          <w:rFonts w:ascii="Times New Roman" w:eastAsia="Times New Roman" w:hAnsi="Times New Roman" w:cs="Times New Roman"/>
          <w:sz w:val="28"/>
          <w:szCs w:val="28"/>
        </w:rPr>
        <w:t>97,1</w:t>
      </w:r>
      <w:r w:rsidR="004D5875" w:rsidRPr="008916AA">
        <w:rPr>
          <w:rFonts w:ascii="Times New Roman" w:eastAsia="Times New Roman" w:hAnsi="Times New Roman" w:cs="Times New Roman"/>
          <w:sz w:val="28"/>
          <w:szCs w:val="28"/>
        </w:rPr>
        <w:t>=</w:t>
      </w:r>
      <w:r w:rsidR="00147668">
        <w:rPr>
          <w:rFonts w:ascii="Times New Roman" w:eastAsia="Times New Roman" w:hAnsi="Times New Roman" w:cs="Times New Roman"/>
          <w:sz w:val="28"/>
          <w:szCs w:val="28"/>
        </w:rPr>
        <w:t>292,4</w:t>
      </w:r>
    </w:p>
    <w:p w:rsidR="00EE1FB6" w:rsidRDefault="00FF7EEC" w:rsidP="00F45C75">
      <w:pPr>
        <w:spacing w:after="0" w:line="240" w:lineRule="auto"/>
        <w:ind w:firstLine="708"/>
        <w:rPr>
          <w:rFonts w:ascii="Times New Roman" w:eastAsia="Times New Roman" w:hAnsi="Times New Roman" w:cs="Times New Roman"/>
          <w:b/>
          <w:color w:val="0000FF"/>
          <w:sz w:val="28"/>
          <w:szCs w:val="28"/>
        </w:rPr>
      </w:pPr>
      <w:r>
        <w:rPr>
          <w:rFonts w:ascii="Times New Roman" w:eastAsia="Times New Roman" w:hAnsi="Times New Roman" w:cs="Times New Roman"/>
          <w:b/>
          <w:color w:val="0000FF"/>
          <w:sz w:val="28"/>
          <w:szCs w:val="28"/>
        </w:rPr>
        <w:t>290</w:t>
      </w:r>
      <w:r w:rsidR="00EE1FB6" w:rsidRPr="00627C00">
        <w:rPr>
          <w:rFonts w:ascii="Times New Roman" w:eastAsia="Times New Roman" w:hAnsi="Times New Roman" w:cs="Times New Roman"/>
          <w:b/>
          <w:color w:val="0000FF"/>
          <w:sz w:val="28"/>
          <w:szCs w:val="28"/>
        </w:rPr>
        <w:t>&lt;=</w:t>
      </w:r>
      <w:proofErr w:type="gramStart"/>
      <w:r w:rsidR="00EE1FB6" w:rsidRPr="00627C00">
        <w:rPr>
          <w:rFonts w:ascii="Times New Roman" w:eastAsia="Times New Roman" w:hAnsi="Times New Roman" w:cs="Times New Roman"/>
          <w:b/>
          <w:color w:val="0000FF"/>
          <w:sz w:val="28"/>
          <w:szCs w:val="28"/>
        </w:rPr>
        <w:t>Э&lt;</w:t>
      </w:r>
      <w:proofErr w:type="gramEnd"/>
      <w:r w:rsidR="00EE1FB6" w:rsidRPr="00627C00">
        <w:rPr>
          <w:rFonts w:ascii="Times New Roman" w:eastAsia="Times New Roman" w:hAnsi="Times New Roman" w:cs="Times New Roman"/>
          <w:b/>
          <w:color w:val="0000FF"/>
          <w:sz w:val="28"/>
          <w:szCs w:val="28"/>
        </w:rPr>
        <w:t>3</w:t>
      </w:r>
      <w:r>
        <w:rPr>
          <w:rFonts w:ascii="Times New Roman" w:eastAsia="Times New Roman" w:hAnsi="Times New Roman" w:cs="Times New Roman"/>
          <w:b/>
          <w:color w:val="0000FF"/>
          <w:sz w:val="28"/>
          <w:szCs w:val="28"/>
        </w:rPr>
        <w:t>00</w:t>
      </w:r>
      <w:r w:rsidR="00EE1FB6" w:rsidRPr="00627C00">
        <w:rPr>
          <w:rFonts w:ascii="Times New Roman" w:eastAsia="Times New Roman" w:hAnsi="Times New Roman" w:cs="Times New Roman"/>
          <w:b/>
          <w:color w:val="0000FF"/>
          <w:sz w:val="28"/>
          <w:szCs w:val="28"/>
        </w:rPr>
        <w:t xml:space="preserve">, </w:t>
      </w:r>
      <w:r w:rsidR="00EE1FB6" w:rsidRPr="00FF7EEC">
        <w:rPr>
          <w:rFonts w:ascii="Times New Roman" w:eastAsia="Times New Roman" w:hAnsi="Times New Roman" w:cs="Times New Roman"/>
          <w:b/>
          <w:color w:val="0000FF"/>
          <w:sz w:val="28"/>
          <w:szCs w:val="28"/>
        </w:rPr>
        <w:t xml:space="preserve">эффективность реализации муниципальной программы </w:t>
      </w:r>
      <w:r>
        <w:rPr>
          <w:rFonts w:ascii="Times New Roman" w:eastAsia="Times New Roman" w:hAnsi="Times New Roman" w:cs="Times New Roman"/>
          <w:b/>
          <w:color w:val="0000FF"/>
          <w:sz w:val="28"/>
          <w:szCs w:val="28"/>
        </w:rPr>
        <w:t>соответствующая запланированной</w:t>
      </w:r>
      <w:r w:rsidR="00EE1FB6" w:rsidRPr="00627C00">
        <w:rPr>
          <w:rFonts w:ascii="Times New Roman" w:eastAsia="Times New Roman" w:hAnsi="Times New Roman" w:cs="Times New Roman"/>
          <w:b/>
          <w:color w:val="0000FF"/>
          <w:sz w:val="28"/>
          <w:szCs w:val="28"/>
        </w:rPr>
        <w:t>.</w:t>
      </w:r>
    </w:p>
    <w:p w:rsidR="001E6F37"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Pr="003265AF"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Основными результатами деятельности ответственного исполнителя и соисполнителей муниципальной программы являются:</w:t>
      </w:r>
    </w:p>
    <w:p w:rsidR="00936105" w:rsidRPr="003265AF"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lastRenderedPageBreak/>
        <w:t xml:space="preserve">В рамках </w:t>
      </w:r>
      <w:r w:rsidRPr="003265AF">
        <w:rPr>
          <w:rFonts w:ascii="Times New Roman" w:eastAsia="Times New Roman" w:hAnsi="Times New Roman" w:cs="Times New Roman"/>
          <w:b/>
          <w:sz w:val="28"/>
          <w:szCs w:val="28"/>
          <w:lang w:eastAsia="zh-CN"/>
        </w:rPr>
        <w:t>подпрограммы 1</w:t>
      </w:r>
      <w:r w:rsidRPr="003265AF">
        <w:rPr>
          <w:rFonts w:ascii="Times New Roman" w:eastAsia="Times New Roman" w:hAnsi="Times New Roman" w:cs="Times New Roman"/>
          <w:sz w:val="28"/>
          <w:szCs w:val="28"/>
          <w:lang w:eastAsia="zh-CN"/>
        </w:rPr>
        <w:t xml:space="preserve"> денежные средства</w:t>
      </w:r>
      <w:r w:rsidR="003265AF" w:rsidRPr="003265AF">
        <w:rPr>
          <w:rFonts w:ascii="Times New Roman" w:eastAsia="Times New Roman" w:hAnsi="Times New Roman" w:cs="Times New Roman"/>
          <w:sz w:val="28"/>
          <w:szCs w:val="28"/>
          <w:lang w:eastAsia="zh-CN"/>
        </w:rPr>
        <w:t>,</w:t>
      </w:r>
      <w:r w:rsidRPr="003265AF">
        <w:rPr>
          <w:rFonts w:ascii="Times New Roman" w:eastAsia="Times New Roman" w:hAnsi="Times New Roman" w:cs="Times New Roman"/>
          <w:sz w:val="28"/>
          <w:szCs w:val="28"/>
          <w:lang w:eastAsia="zh-CN"/>
        </w:rPr>
        <w:t xml:space="preserve"> </w:t>
      </w:r>
      <w:r w:rsidR="003265AF" w:rsidRPr="003265AF">
        <w:rPr>
          <w:rFonts w:ascii="Times New Roman" w:eastAsia="Times New Roman" w:hAnsi="Times New Roman" w:cs="Times New Roman"/>
          <w:sz w:val="28"/>
          <w:szCs w:val="28"/>
          <w:lang w:eastAsia="zh-CN"/>
        </w:rPr>
        <w:t>направлен</w:t>
      </w:r>
      <w:r w:rsidR="003265AF">
        <w:rPr>
          <w:rFonts w:ascii="Times New Roman" w:eastAsia="Times New Roman" w:hAnsi="Times New Roman" w:cs="Times New Roman"/>
          <w:sz w:val="28"/>
          <w:szCs w:val="28"/>
          <w:lang w:eastAsia="zh-CN"/>
        </w:rPr>
        <w:t>ные</w:t>
      </w:r>
      <w:r w:rsidR="00936105" w:rsidRPr="003265AF">
        <w:rPr>
          <w:rFonts w:ascii="Times New Roman" w:eastAsia="Times New Roman" w:hAnsi="Times New Roman" w:cs="Times New Roman"/>
          <w:sz w:val="28"/>
          <w:szCs w:val="28"/>
          <w:lang w:eastAsia="zh-CN"/>
        </w:rPr>
        <w:t xml:space="preserve"> на</w:t>
      </w:r>
      <w:r w:rsidR="00936105" w:rsidRPr="003265AF">
        <w:rPr>
          <w:sz w:val="20"/>
        </w:rPr>
        <w:t xml:space="preserve"> </w:t>
      </w:r>
      <w:r w:rsidR="00936105" w:rsidRPr="003265AF">
        <w:rPr>
          <w:rFonts w:ascii="Times New Roman" w:hAnsi="Times New Roman" w:cs="Times New Roman"/>
          <w:sz w:val="28"/>
          <w:szCs w:val="28"/>
        </w:rPr>
        <w:t>ликвидацию свалок</w:t>
      </w:r>
      <w:r w:rsidR="003265AF" w:rsidRPr="003265AF">
        <w:rPr>
          <w:rFonts w:ascii="Times New Roman" w:hAnsi="Times New Roman" w:cs="Times New Roman"/>
          <w:sz w:val="28"/>
          <w:szCs w:val="28"/>
        </w:rPr>
        <w:t>,</w:t>
      </w:r>
      <w:r w:rsidR="00936105" w:rsidRPr="003265AF">
        <w:rPr>
          <w:rFonts w:ascii="Times New Roman" w:hAnsi="Times New Roman" w:cs="Times New Roman"/>
          <w:sz w:val="28"/>
          <w:szCs w:val="28"/>
        </w:rPr>
        <w:t xml:space="preserve"> </w:t>
      </w:r>
      <w:r w:rsidR="003265AF" w:rsidRPr="003265AF">
        <w:rPr>
          <w:rFonts w:ascii="Times New Roman" w:hAnsi="Times New Roman" w:cs="Times New Roman"/>
          <w:sz w:val="28"/>
          <w:szCs w:val="28"/>
        </w:rPr>
        <w:t>не реализованы;</w:t>
      </w:r>
    </w:p>
    <w:p w:rsidR="003265AF" w:rsidRPr="003265AF"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2</w:t>
      </w:r>
      <w:r w:rsidRPr="003265AF">
        <w:rPr>
          <w:rFonts w:ascii="Times New Roman" w:eastAsia="Times New Roman" w:hAnsi="Times New Roman" w:cs="Times New Roman"/>
          <w:sz w:val="28"/>
          <w:szCs w:val="28"/>
          <w:lang w:eastAsia="zh-CN"/>
        </w:rPr>
        <w:t xml:space="preserve"> денежные средства</w:t>
      </w:r>
      <w:r w:rsidR="003265AF" w:rsidRPr="003265AF">
        <w:rPr>
          <w:rFonts w:ascii="Times New Roman" w:eastAsia="Times New Roman" w:hAnsi="Times New Roman" w:cs="Times New Roman"/>
          <w:sz w:val="28"/>
          <w:szCs w:val="28"/>
          <w:lang w:eastAsia="zh-CN"/>
        </w:rPr>
        <w:t>,</w:t>
      </w:r>
      <w:r w:rsidRPr="003265AF">
        <w:rPr>
          <w:rFonts w:ascii="Times New Roman" w:eastAsia="Times New Roman" w:hAnsi="Times New Roman" w:cs="Times New Roman"/>
          <w:sz w:val="28"/>
          <w:szCs w:val="28"/>
          <w:lang w:eastAsia="zh-CN"/>
        </w:rPr>
        <w:t xml:space="preserve"> </w:t>
      </w:r>
      <w:r w:rsidR="003265AF" w:rsidRPr="003265AF">
        <w:rPr>
          <w:rFonts w:ascii="Times New Roman" w:eastAsia="Times New Roman" w:hAnsi="Times New Roman" w:cs="Times New Roman"/>
          <w:sz w:val="28"/>
          <w:szCs w:val="28"/>
          <w:lang w:eastAsia="zh-CN"/>
        </w:rPr>
        <w:t>направленные на ос</w:t>
      </w:r>
      <w:r w:rsidR="003265AF" w:rsidRPr="003265AF">
        <w:rPr>
          <w:rFonts w:ascii="Times New Roman" w:hAnsi="Times New Roman" w:cs="Times New Roman"/>
          <w:color w:val="000000"/>
          <w:sz w:val="28"/>
          <w:szCs w:val="28"/>
        </w:rPr>
        <w:t>нащение дошкольных образовательных учреждений оборудованием, позволяющим в игровой форме формировать навыки безопасного поведения на улично-дорожной сети,</w:t>
      </w:r>
      <w:r w:rsidR="003265AF" w:rsidRPr="003265AF">
        <w:rPr>
          <w:rFonts w:ascii="Times New Roman" w:hAnsi="Times New Roman" w:cs="Times New Roman"/>
          <w:color w:val="000000"/>
          <w:sz w:val="24"/>
          <w:szCs w:val="24"/>
        </w:rPr>
        <w:t xml:space="preserve"> </w:t>
      </w:r>
      <w:r w:rsidR="003265AF" w:rsidRPr="003265AF">
        <w:rPr>
          <w:rFonts w:ascii="Times New Roman" w:hAnsi="Times New Roman" w:cs="Times New Roman"/>
          <w:color w:val="000000"/>
          <w:sz w:val="28"/>
          <w:szCs w:val="28"/>
        </w:rPr>
        <w:t>не реализованы;</w:t>
      </w:r>
    </w:p>
    <w:p w:rsidR="0054552C" w:rsidRPr="003265AF" w:rsidRDefault="0054552C"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3</w:t>
      </w:r>
      <w:r w:rsidRPr="003265AF">
        <w:rPr>
          <w:rFonts w:ascii="Times New Roman" w:eastAsia="Times New Roman" w:hAnsi="Times New Roman" w:cs="Times New Roman"/>
          <w:sz w:val="28"/>
          <w:szCs w:val="28"/>
          <w:lang w:eastAsia="zh-CN"/>
        </w:rPr>
        <w:t xml:space="preserve"> денежные средства были направлены на</w:t>
      </w:r>
      <w:r w:rsidR="000457B0" w:rsidRPr="003265AF">
        <w:rPr>
          <w:rFonts w:ascii="Times New Roman" w:eastAsia="Times New Roman" w:hAnsi="Times New Roman" w:cs="Times New Roman"/>
          <w:sz w:val="28"/>
          <w:szCs w:val="28"/>
          <w:lang w:eastAsia="zh-CN"/>
        </w:rPr>
        <w:t>:</w:t>
      </w:r>
    </w:p>
    <w:p w:rsidR="006124CD" w:rsidRPr="006124CD" w:rsidRDefault="000457B0"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124CD">
        <w:rPr>
          <w:rFonts w:ascii="Times New Roman" w:eastAsia="Times New Roman" w:hAnsi="Times New Roman" w:cs="Times New Roman"/>
          <w:sz w:val="28"/>
          <w:szCs w:val="28"/>
          <w:lang w:eastAsia="zh-CN"/>
        </w:rPr>
        <w:t xml:space="preserve">- </w:t>
      </w:r>
      <w:r w:rsidR="006124CD">
        <w:rPr>
          <w:rFonts w:ascii="Times New Roman" w:eastAsia="Times New Roman" w:hAnsi="Times New Roman" w:cs="Times New Roman"/>
          <w:sz w:val="28"/>
          <w:szCs w:val="28"/>
          <w:lang w:eastAsia="zh-CN"/>
        </w:rPr>
        <w:t>о</w:t>
      </w:r>
      <w:r w:rsidR="006124CD" w:rsidRPr="006124CD">
        <w:rPr>
          <w:rFonts w:ascii="Times New Roman" w:hAnsi="Times New Roman" w:cs="Times New Roman"/>
          <w:sz w:val="28"/>
          <w:szCs w:val="28"/>
        </w:rPr>
        <w:t>бучение и поддержание в постоянной готовности сил районного звена РСЧС</w:t>
      </w:r>
      <w:r w:rsidR="006124CD">
        <w:rPr>
          <w:rFonts w:ascii="Times New Roman" w:hAnsi="Times New Roman" w:cs="Times New Roman"/>
          <w:sz w:val="28"/>
          <w:szCs w:val="28"/>
        </w:rPr>
        <w:t>;</w:t>
      </w:r>
    </w:p>
    <w:p w:rsidR="00DD3403" w:rsidRPr="003265AF" w:rsidRDefault="006124CD"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3265AF" w:rsidRPr="003265AF">
        <w:rPr>
          <w:rFonts w:ascii="Times New Roman" w:hAnsi="Times New Roman" w:cs="Times New Roman"/>
          <w:color w:val="000000"/>
          <w:sz w:val="28"/>
          <w:szCs w:val="28"/>
        </w:rPr>
        <w:t>проведение аварийно-спасательных и восстановительных работ, мероприятий по предупреждению создания чрезвычайных ситуаций</w:t>
      </w:r>
      <w:r w:rsidR="00936105" w:rsidRPr="003265AF">
        <w:rPr>
          <w:rFonts w:ascii="Times New Roman" w:hAnsi="Times New Roman" w:cs="Times New Roman"/>
          <w:sz w:val="28"/>
          <w:szCs w:val="28"/>
        </w:rPr>
        <w:t>;</w:t>
      </w:r>
    </w:p>
    <w:p w:rsidR="00936105" w:rsidRPr="003265AF" w:rsidRDefault="00936105" w:rsidP="00F45C75">
      <w:pPr>
        <w:suppressAutoHyphens/>
        <w:autoSpaceDE w:val="0"/>
        <w:spacing w:after="0" w:line="240" w:lineRule="auto"/>
        <w:ind w:firstLine="720"/>
        <w:jc w:val="both"/>
        <w:rPr>
          <w:rFonts w:ascii="Times New Roman" w:hAnsi="Times New Roman" w:cs="Times New Roman"/>
          <w:sz w:val="28"/>
          <w:szCs w:val="28"/>
        </w:rPr>
      </w:pPr>
      <w:r w:rsidRPr="003265AF">
        <w:rPr>
          <w:rFonts w:ascii="Times New Roman" w:hAnsi="Times New Roman" w:cs="Times New Roman"/>
          <w:sz w:val="28"/>
          <w:szCs w:val="28"/>
        </w:rPr>
        <w:t>- содержание МКУ ЕДДС Липецкого района.</w:t>
      </w:r>
    </w:p>
    <w:p w:rsidR="006124CD" w:rsidRDefault="0054552C"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4</w:t>
      </w:r>
      <w:r w:rsidRPr="003265AF">
        <w:rPr>
          <w:rFonts w:ascii="Times New Roman" w:eastAsia="Times New Roman" w:hAnsi="Times New Roman" w:cs="Times New Roman"/>
          <w:sz w:val="28"/>
          <w:szCs w:val="28"/>
          <w:lang w:eastAsia="zh-CN"/>
        </w:rPr>
        <w:t xml:space="preserve"> денежные средства были направлены</w:t>
      </w:r>
      <w:r w:rsidR="006124CD">
        <w:rPr>
          <w:rFonts w:ascii="Times New Roman" w:eastAsia="Times New Roman" w:hAnsi="Times New Roman" w:cs="Times New Roman"/>
          <w:sz w:val="28"/>
          <w:szCs w:val="28"/>
          <w:lang w:eastAsia="zh-CN"/>
        </w:rPr>
        <w:t>:</w:t>
      </w:r>
    </w:p>
    <w:p w:rsidR="006124CD" w:rsidRPr="006124CD" w:rsidRDefault="006124C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124CD">
        <w:rPr>
          <w:rFonts w:ascii="Times New Roman" w:eastAsia="Times New Roman" w:hAnsi="Times New Roman" w:cs="Times New Roman"/>
          <w:sz w:val="28"/>
          <w:szCs w:val="28"/>
          <w:lang w:eastAsia="zh-CN"/>
        </w:rPr>
        <w:t xml:space="preserve">- </w:t>
      </w:r>
      <w:r w:rsidRPr="006124CD">
        <w:rPr>
          <w:rFonts w:ascii="Times New Roman" w:hAnsi="Times New Roman" w:cs="Times New Roman"/>
          <w:sz w:val="28"/>
          <w:szCs w:val="28"/>
        </w:rPr>
        <w:t>подготовка, изготовление антиэкстремистской наглядной агитации, литературы,</w:t>
      </w:r>
      <w:r>
        <w:rPr>
          <w:rFonts w:ascii="Times New Roman" w:hAnsi="Times New Roman" w:cs="Times New Roman"/>
          <w:sz w:val="28"/>
          <w:szCs w:val="28"/>
        </w:rPr>
        <w:t xml:space="preserve"> </w:t>
      </w:r>
      <w:r w:rsidRPr="006124CD">
        <w:rPr>
          <w:rFonts w:ascii="Times New Roman" w:hAnsi="Times New Roman" w:cs="Times New Roman"/>
          <w:sz w:val="28"/>
          <w:szCs w:val="28"/>
        </w:rPr>
        <w:t>статей в газете, плакатов, видеофильмов, обеспечение образовательных учреждений и библиотек района информационными материалами, содействующими повышению толерантного сознания населения</w:t>
      </w:r>
      <w:r>
        <w:rPr>
          <w:rFonts w:ascii="Times New Roman" w:hAnsi="Times New Roman" w:cs="Times New Roman"/>
          <w:sz w:val="28"/>
          <w:szCs w:val="28"/>
        </w:rPr>
        <w:t>;</w:t>
      </w:r>
    </w:p>
    <w:p w:rsidR="00DD3403" w:rsidRPr="006124CD" w:rsidRDefault="006124C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54552C" w:rsidRPr="003265AF">
        <w:rPr>
          <w:rFonts w:ascii="Times New Roman" w:eastAsia="Times New Roman" w:hAnsi="Times New Roman" w:cs="Times New Roman"/>
          <w:sz w:val="28"/>
          <w:szCs w:val="28"/>
          <w:lang w:eastAsia="zh-CN"/>
        </w:rPr>
        <w:t xml:space="preserve"> </w:t>
      </w:r>
      <w:r w:rsidRPr="006124CD">
        <w:rPr>
          <w:rFonts w:ascii="Times New Roman" w:eastAsia="Times New Roman" w:hAnsi="Times New Roman" w:cs="Times New Roman"/>
          <w:sz w:val="28"/>
          <w:szCs w:val="28"/>
          <w:lang w:eastAsia="zh-CN"/>
        </w:rPr>
        <w:t>у</w:t>
      </w:r>
      <w:r w:rsidRPr="006124CD">
        <w:rPr>
          <w:rFonts w:ascii="Times New Roman" w:hAnsi="Times New Roman" w:cs="Times New Roman"/>
          <w:sz w:val="28"/>
          <w:szCs w:val="28"/>
        </w:rPr>
        <w:t>становка систем видеонаблюдения в муниципальных учреждениях с массовым пребыванием людей</w:t>
      </w:r>
      <w:r w:rsidR="00A67E98" w:rsidRPr="006124CD">
        <w:rPr>
          <w:rFonts w:ascii="Times New Roman" w:eastAsia="Times New Roman" w:hAnsi="Times New Roman" w:cs="Times New Roman"/>
          <w:sz w:val="28"/>
          <w:szCs w:val="28"/>
          <w:lang w:eastAsia="zh-CN"/>
        </w:rPr>
        <w:t>.</w:t>
      </w:r>
    </w:p>
    <w:p w:rsidR="00DD3403" w:rsidRPr="006124CD"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8C5467" w:rsidRPr="00EE1FB6" w:rsidRDefault="008C546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Индикато</w:t>
      </w:r>
      <w:r w:rsidR="00AE5493" w:rsidRPr="00EE1FB6">
        <w:rPr>
          <w:rFonts w:ascii="Times New Roman" w:eastAsia="Times New Roman" w:hAnsi="Times New Roman" w:cs="Times New Roman"/>
          <w:sz w:val="28"/>
          <w:szCs w:val="28"/>
          <w:lang w:eastAsia="zh-CN"/>
        </w:rPr>
        <w:t>ры цели муниципальной программы</w:t>
      </w:r>
      <w:r w:rsidRPr="00EE1FB6">
        <w:rPr>
          <w:rFonts w:ascii="Times New Roman" w:eastAsia="Times New Roman" w:hAnsi="Times New Roman" w:cs="Times New Roman"/>
          <w:sz w:val="28"/>
          <w:szCs w:val="28"/>
          <w:lang w:eastAsia="zh-CN"/>
        </w:rPr>
        <w:t>:</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Удовлетворенность населения состоянием окружающей среды</w:t>
      </w:r>
      <w:r w:rsidR="00993840" w:rsidRPr="00EE1FB6">
        <w:rPr>
          <w:rFonts w:ascii="Times New Roman" w:eastAsia="Times New Roman" w:hAnsi="Times New Roman" w:cs="Times New Roman"/>
          <w:sz w:val="28"/>
          <w:szCs w:val="28"/>
          <w:lang w:eastAsia="zh-CN"/>
        </w:rPr>
        <w:t xml:space="preserve"> составила 9</w:t>
      </w:r>
      <w:r w:rsidR="006124CD">
        <w:rPr>
          <w:rFonts w:ascii="Times New Roman" w:eastAsia="Times New Roman" w:hAnsi="Times New Roman" w:cs="Times New Roman"/>
          <w:sz w:val="28"/>
          <w:szCs w:val="28"/>
          <w:lang w:eastAsia="zh-CN"/>
        </w:rPr>
        <w:t>7</w:t>
      </w:r>
      <w:r w:rsidR="00993840" w:rsidRPr="00EE1FB6">
        <w:rPr>
          <w:rFonts w:ascii="Times New Roman" w:eastAsia="Times New Roman" w:hAnsi="Times New Roman" w:cs="Times New Roman"/>
          <w:sz w:val="28"/>
          <w:szCs w:val="28"/>
          <w:lang w:eastAsia="zh-CN"/>
        </w:rPr>
        <w:t>% (</w:t>
      </w:r>
      <w:r w:rsidR="006124CD">
        <w:rPr>
          <w:rFonts w:ascii="Times New Roman" w:eastAsia="Times New Roman" w:hAnsi="Times New Roman" w:cs="Times New Roman"/>
          <w:sz w:val="28"/>
          <w:szCs w:val="28"/>
          <w:lang w:eastAsia="zh-CN"/>
        </w:rPr>
        <w:t>103,2</w:t>
      </w:r>
      <w:r w:rsidRPr="00EE1FB6">
        <w:rPr>
          <w:rFonts w:ascii="Times New Roman" w:eastAsia="Times New Roman" w:hAnsi="Times New Roman" w:cs="Times New Roman"/>
          <w:sz w:val="28"/>
          <w:szCs w:val="28"/>
          <w:lang w:eastAsia="zh-CN"/>
        </w:rPr>
        <w:t>% от планового значения);</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xml:space="preserve">- Снижение количества лиц, погибших в результате дорожно-транспортных происшествий </w:t>
      </w:r>
      <w:r w:rsidR="009600DB" w:rsidRPr="00EE1FB6">
        <w:rPr>
          <w:rFonts w:ascii="Times New Roman" w:eastAsia="Times New Roman" w:hAnsi="Times New Roman" w:cs="Times New Roman"/>
          <w:sz w:val="28"/>
          <w:szCs w:val="28"/>
          <w:lang w:eastAsia="zh-CN"/>
        </w:rPr>
        <w:t>–</w:t>
      </w:r>
      <w:r w:rsidR="005946DD" w:rsidRPr="00EE1FB6">
        <w:rPr>
          <w:rFonts w:ascii="Times New Roman" w:eastAsia="Times New Roman" w:hAnsi="Times New Roman" w:cs="Times New Roman"/>
          <w:sz w:val="28"/>
          <w:szCs w:val="28"/>
          <w:lang w:eastAsia="zh-CN"/>
        </w:rPr>
        <w:t xml:space="preserve"> </w:t>
      </w:r>
      <w:r w:rsidR="006124CD">
        <w:rPr>
          <w:rFonts w:ascii="Times New Roman" w:eastAsia="Times New Roman" w:hAnsi="Times New Roman" w:cs="Times New Roman"/>
          <w:sz w:val="28"/>
          <w:szCs w:val="28"/>
          <w:lang w:eastAsia="zh-CN"/>
        </w:rPr>
        <w:t>23,3</w:t>
      </w:r>
      <w:r w:rsidR="009600DB" w:rsidRPr="00EE1FB6">
        <w:rPr>
          <w:rFonts w:ascii="Times New Roman" w:eastAsia="Times New Roman" w:hAnsi="Times New Roman" w:cs="Times New Roman"/>
          <w:sz w:val="28"/>
          <w:szCs w:val="28"/>
          <w:lang w:eastAsia="zh-CN"/>
        </w:rPr>
        <w:t>%</w:t>
      </w:r>
      <w:r w:rsidRPr="00EE1FB6">
        <w:rPr>
          <w:rFonts w:ascii="Times New Roman" w:eastAsia="Times New Roman" w:hAnsi="Times New Roman" w:cs="Times New Roman"/>
          <w:sz w:val="28"/>
          <w:szCs w:val="28"/>
          <w:lang w:eastAsia="zh-CN"/>
        </w:rPr>
        <w:t xml:space="preserve"> (</w:t>
      </w:r>
      <w:r w:rsidR="006124CD">
        <w:rPr>
          <w:rFonts w:ascii="Times New Roman" w:eastAsia="Times New Roman" w:hAnsi="Times New Roman" w:cs="Times New Roman"/>
          <w:sz w:val="28"/>
          <w:szCs w:val="28"/>
          <w:lang w:eastAsia="zh-CN"/>
        </w:rPr>
        <w:t>103,1</w:t>
      </w:r>
      <w:r w:rsidR="00EE1FB6" w:rsidRPr="00EE1FB6">
        <w:rPr>
          <w:rFonts w:ascii="Times New Roman" w:eastAsia="Times New Roman" w:hAnsi="Times New Roman" w:cs="Times New Roman"/>
          <w:sz w:val="28"/>
          <w:szCs w:val="28"/>
          <w:lang w:eastAsia="zh-CN"/>
        </w:rPr>
        <w:t>% от планового</w:t>
      </w:r>
      <w:r w:rsidRPr="00EE1FB6">
        <w:rPr>
          <w:rFonts w:ascii="Times New Roman" w:eastAsia="Times New Roman" w:hAnsi="Times New Roman" w:cs="Times New Roman"/>
          <w:sz w:val="28"/>
          <w:szCs w:val="28"/>
          <w:lang w:eastAsia="zh-CN"/>
        </w:rPr>
        <w:t xml:space="preserve"> значения);</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Уровень потери населения</w:t>
      </w:r>
      <w:r w:rsidR="005946DD" w:rsidRPr="00EE1FB6">
        <w:rPr>
          <w:rFonts w:ascii="Times New Roman" w:eastAsia="Times New Roman" w:hAnsi="Times New Roman" w:cs="Times New Roman"/>
          <w:sz w:val="28"/>
          <w:szCs w:val="28"/>
          <w:lang w:eastAsia="zh-CN"/>
        </w:rPr>
        <w:t xml:space="preserve"> составил 0,0</w:t>
      </w:r>
      <w:r w:rsidR="006124CD">
        <w:rPr>
          <w:rFonts w:ascii="Times New Roman" w:eastAsia="Times New Roman" w:hAnsi="Times New Roman" w:cs="Times New Roman"/>
          <w:sz w:val="28"/>
          <w:szCs w:val="28"/>
          <w:lang w:eastAsia="zh-CN"/>
        </w:rPr>
        <w:t>1</w:t>
      </w:r>
      <w:r w:rsidRPr="00EE1FB6">
        <w:rPr>
          <w:rFonts w:ascii="Times New Roman" w:eastAsia="Times New Roman" w:hAnsi="Times New Roman" w:cs="Times New Roman"/>
          <w:sz w:val="28"/>
          <w:szCs w:val="28"/>
          <w:lang w:eastAsia="zh-CN"/>
        </w:rPr>
        <w:t>% (</w:t>
      </w:r>
      <w:r w:rsidR="006124CD">
        <w:rPr>
          <w:rFonts w:ascii="Times New Roman" w:eastAsia="Times New Roman" w:hAnsi="Times New Roman" w:cs="Times New Roman"/>
          <w:sz w:val="28"/>
          <w:szCs w:val="28"/>
          <w:lang w:eastAsia="zh-CN"/>
        </w:rPr>
        <w:t>125% от</w:t>
      </w:r>
      <w:r w:rsidRPr="00EE1FB6">
        <w:rPr>
          <w:rFonts w:ascii="Times New Roman" w:eastAsia="Times New Roman" w:hAnsi="Times New Roman" w:cs="Times New Roman"/>
          <w:sz w:val="28"/>
          <w:szCs w:val="28"/>
          <w:lang w:eastAsia="zh-CN"/>
        </w:rPr>
        <w:t xml:space="preserve"> планового значения);</w:t>
      </w:r>
    </w:p>
    <w:p w:rsidR="001E6F37" w:rsidRPr="006759E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Снижени</w:t>
      </w:r>
      <w:r w:rsidR="009600DB" w:rsidRPr="00EE1FB6">
        <w:rPr>
          <w:rFonts w:ascii="Times New Roman" w:eastAsia="Times New Roman" w:hAnsi="Times New Roman" w:cs="Times New Roman"/>
          <w:sz w:val="28"/>
          <w:szCs w:val="28"/>
          <w:lang w:eastAsia="zh-CN"/>
        </w:rPr>
        <w:t>е</w:t>
      </w:r>
      <w:r w:rsidRPr="00EE1FB6">
        <w:rPr>
          <w:rFonts w:ascii="Times New Roman" w:eastAsia="Times New Roman" w:hAnsi="Times New Roman" w:cs="Times New Roman"/>
          <w:sz w:val="28"/>
          <w:szCs w:val="28"/>
          <w:lang w:eastAsia="zh-CN"/>
        </w:rPr>
        <w:t xml:space="preserve"> уровня проявления экстремизма</w:t>
      </w:r>
      <w:r w:rsidR="005946DD" w:rsidRPr="00EE1FB6">
        <w:rPr>
          <w:rFonts w:ascii="Times New Roman" w:eastAsia="Times New Roman" w:hAnsi="Times New Roman" w:cs="Times New Roman"/>
          <w:sz w:val="28"/>
          <w:szCs w:val="28"/>
          <w:lang w:eastAsia="zh-CN"/>
        </w:rPr>
        <w:t xml:space="preserve"> составил 0</w:t>
      </w:r>
      <w:r w:rsidR="005946DD" w:rsidRPr="006759EA">
        <w:rPr>
          <w:rFonts w:ascii="Times New Roman" w:eastAsia="Times New Roman" w:hAnsi="Times New Roman" w:cs="Times New Roman"/>
          <w:sz w:val="28"/>
          <w:szCs w:val="28"/>
          <w:lang w:eastAsia="zh-CN"/>
        </w:rPr>
        <w:t>,0</w:t>
      </w:r>
      <w:r w:rsidR="00EE1FB6" w:rsidRPr="006759EA">
        <w:rPr>
          <w:rFonts w:ascii="Times New Roman" w:eastAsia="Times New Roman" w:hAnsi="Times New Roman" w:cs="Times New Roman"/>
          <w:sz w:val="28"/>
          <w:szCs w:val="28"/>
          <w:lang w:eastAsia="zh-CN"/>
        </w:rPr>
        <w:t>2</w:t>
      </w:r>
      <w:r w:rsidR="005946DD" w:rsidRPr="006759EA">
        <w:rPr>
          <w:rFonts w:ascii="Times New Roman" w:eastAsia="Times New Roman" w:hAnsi="Times New Roman" w:cs="Times New Roman"/>
          <w:sz w:val="28"/>
          <w:szCs w:val="28"/>
          <w:lang w:eastAsia="zh-CN"/>
        </w:rPr>
        <w:t>% (</w:t>
      </w:r>
      <w:r w:rsidR="00EE1FB6" w:rsidRPr="006759EA">
        <w:rPr>
          <w:rFonts w:ascii="Times New Roman" w:hAnsi="Times New Roman" w:cs="Times New Roman"/>
          <w:sz w:val="28"/>
          <w:szCs w:val="28"/>
        </w:rPr>
        <w:t>66,</w:t>
      </w:r>
      <w:r w:rsidR="00666683" w:rsidRPr="006759EA">
        <w:rPr>
          <w:rFonts w:ascii="Times New Roman" w:hAnsi="Times New Roman" w:cs="Times New Roman"/>
          <w:sz w:val="28"/>
          <w:szCs w:val="28"/>
        </w:rPr>
        <w:t>7</w:t>
      </w:r>
      <w:r w:rsidRPr="006759EA">
        <w:rPr>
          <w:rFonts w:ascii="Times New Roman" w:eastAsia="Times New Roman" w:hAnsi="Times New Roman" w:cs="Times New Roman"/>
          <w:sz w:val="28"/>
          <w:szCs w:val="28"/>
          <w:lang w:eastAsia="zh-CN"/>
        </w:rPr>
        <w:t>% от планового значения).</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sidR="00CE4F0F">
        <w:rPr>
          <w:rFonts w:ascii="Times New Roman" w:eastAsia="Times New Roman" w:hAnsi="Times New Roman" w:cs="Times New Roman"/>
          <w:sz w:val="28"/>
          <w:szCs w:val="28"/>
          <w:lang w:eastAsia="zh-CN"/>
        </w:rPr>
        <w:t xml:space="preserve"> Сводного доклада.</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 xml:space="preserve">Приложение </w:t>
      </w:r>
      <w:r>
        <w:rPr>
          <w:rFonts w:ascii="Times New Roman" w:eastAsia="Calibri" w:hAnsi="Times New Roman" w:cs="Times New Roman"/>
          <w:sz w:val="28"/>
          <w:szCs w:val="28"/>
          <w:lang w:eastAsia="zh-CN"/>
        </w:rPr>
        <w:t>3</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662F0C">
        <w:rPr>
          <w:rFonts w:ascii="Times New Roman" w:eastAsia="Times New Roman" w:hAnsi="Times New Roman" w:cs="Times New Roman"/>
          <w:sz w:val="28"/>
          <w:szCs w:val="28"/>
          <w:lang w:eastAsia="zh-CN"/>
        </w:rPr>
        <w:t>района за 201</w:t>
      </w:r>
      <w:r w:rsidR="0001581F">
        <w:rPr>
          <w:rFonts w:ascii="Times New Roman" w:eastAsia="Times New Roman" w:hAnsi="Times New Roman" w:cs="Times New Roman"/>
          <w:sz w:val="28"/>
          <w:szCs w:val="28"/>
          <w:lang w:eastAsia="zh-CN"/>
        </w:rPr>
        <w:t>8</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01581F"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w:t>
      </w:r>
      <w:r w:rsidRPr="0001581F">
        <w:rPr>
          <w:rFonts w:ascii="Times New Roman" w:eastAsia="Calibri" w:hAnsi="Times New Roman" w:cs="Times New Roman"/>
          <w:b/>
          <w:sz w:val="28"/>
          <w:szCs w:val="24"/>
          <w:lang w:eastAsia="zh-CN"/>
        </w:rPr>
        <w:t xml:space="preserve">информация о реализации </w:t>
      </w:r>
      <w:r w:rsidRPr="0001581F">
        <w:rPr>
          <w:rFonts w:ascii="Times New Roman" w:eastAsia="Calibri" w:hAnsi="Times New Roman" w:cs="Times New Roman"/>
          <w:b/>
          <w:sz w:val="28"/>
          <w:szCs w:val="26"/>
          <w:lang w:eastAsia="zh-CN"/>
        </w:rPr>
        <w:t xml:space="preserve">муниципальной </w:t>
      </w:r>
      <w:r w:rsidRPr="0001581F">
        <w:rPr>
          <w:rFonts w:ascii="Times New Roman" w:eastAsia="Calibri" w:hAnsi="Times New Roman" w:cs="Times New Roman"/>
          <w:b/>
          <w:sz w:val="28"/>
          <w:szCs w:val="24"/>
          <w:lang w:eastAsia="zh-CN"/>
        </w:rPr>
        <w:t>программы</w:t>
      </w:r>
      <w:r w:rsidRPr="0001581F">
        <w:rPr>
          <w:rFonts w:ascii="Times New Roman" w:eastAsia="Calibri" w:hAnsi="Times New Roman" w:cs="Times New Roman"/>
          <w:b/>
          <w:sz w:val="28"/>
          <w:szCs w:val="26"/>
          <w:lang w:eastAsia="zh-CN"/>
        </w:rPr>
        <w:t xml:space="preserve"> </w:t>
      </w:r>
    </w:p>
    <w:p w:rsidR="001E6F37" w:rsidRPr="0001581F"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rPr>
      </w:pPr>
      <w:r w:rsidRPr="0001581F">
        <w:rPr>
          <w:rFonts w:ascii="Times New Roman" w:eastAsia="Times New Roman" w:hAnsi="Times New Roman" w:cs="Times New Roman"/>
          <w:b/>
          <w:sz w:val="28"/>
          <w:szCs w:val="28"/>
        </w:rPr>
        <w:t>«Обеспечение населения Липецкого муниципального района качественной инфраструктурой и услугами ЖКХ в 2014-202</w:t>
      </w:r>
      <w:r w:rsidR="0001581F" w:rsidRPr="0001581F">
        <w:rPr>
          <w:rFonts w:ascii="Times New Roman" w:eastAsia="Times New Roman" w:hAnsi="Times New Roman" w:cs="Times New Roman"/>
          <w:b/>
          <w:sz w:val="28"/>
          <w:szCs w:val="28"/>
        </w:rPr>
        <w:t>4</w:t>
      </w:r>
      <w:r w:rsidRPr="0001581F">
        <w:rPr>
          <w:rFonts w:ascii="Times New Roman" w:eastAsia="Times New Roman" w:hAnsi="Times New Roman" w:cs="Times New Roman"/>
          <w:b/>
          <w:sz w:val="28"/>
          <w:szCs w:val="28"/>
        </w:rPr>
        <w:t xml:space="preserve"> годах»</w:t>
      </w:r>
    </w:p>
    <w:p w:rsidR="001E6F37" w:rsidRPr="0001581F"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01581F">
        <w:rPr>
          <w:rFonts w:ascii="Times New Roman" w:eastAsia="Calibri" w:hAnsi="Times New Roman" w:cs="Times New Roman"/>
          <w:b/>
          <w:sz w:val="28"/>
          <w:szCs w:val="28"/>
          <w:lang w:eastAsia="zh-CN"/>
        </w:rPr>
        <w:t xml:space="preserve">в </w:t>
      </w:r>
      <w:r w:rsidR="00662F0C" w:rsidRPr="0001581F">
        <w:rPr>
          <w:rFonts w:ascii="Times New Roman" w:eastAsia="Calibri" w:hAnsi="Times New Roman" w:cs="Times New Roman"/>
          <w:b/>
          <w:sz w:val="28"/>
          <w:szCs w:val="28"/>
          <w:lang w:eastAsia="zh-CN"/>
        </w:rPr>
        <w:t>201</w:t>
      </w:r>
      <w:r w:rsidR="0001581F" w:rsidRPr="0001581F">
        <w:rPr>
          <w:rFonts w:ascii="Times New Roman" w:eastAsia="Calibri" w:hAnsi="Times New Roman" w:cs="Times New Roman"/>
          <w:b/>
          <w:sz w:val="28"/>
          <w:szCs w:val="28"/>
          <w:lang w:eastAsia="zh-CN"/>
        </w:rPr>
        <w:t>8</w:t>
      </w:r>
      <w:r w:rsidRPr="0001581F">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01581F">
        <w:rPr>
          <w:rFonts w:ascii="Times New Roman" w:eastAsia="Calibri" w:hAnsi="Times New Roman" w:cs="Times New Roman"/>
          <w:sz w:val="28"/>
          <w:szCs w:val="26"/>
          <w:lang w:eastAsia="zh-CN"/>
        </w:rPr>
        <w:t xml:space="preserve">Муниципальная </w:t>
      </w:r>
      <w:r w:rsidRPr="0001581F">
        <w:rPr>
          <w:rFonts w:ascii="Times New Roman" w:eastAsia="Calibri" w:hAnsi="Times New Roman" w:cs="Times New Roman"/>
          <w:sz w:val="28"/>
          <w:szCs w:val="24"/>
          <w:lang w:eastAsia="zh-CN"/>
        </w:rPr>
        <w:t xml:space="preserve">программа </w:t>
      </w:r>
      <w:r w:rsidRPr="0001581F">
        <w:rPr>
          <w:rFonts w:ascii="Times New Roman" w:eastAsia="Calibri" w:hAnsi="Times New Roman" w:cs="Times New Roman"/>
          <w:sz w:val="28"/>
          <w:szCs w:val="28"/>
          <w:lang w:eastAsia="zh-CN"/>
        </w:rPr>
        <w:t>«Обеспечение населения Липецкого муниципального района качественной инфраструктурой и</w:t>
      </w:r>
      <w:r w:rsidRPr="005D6DF7">
        <w:rPr>
          <w:rFonts w:ascii="Times New Roman" w:eastAsia="Calibri" w:hAnsi="Times New Roman" w:cs="Times New Roman"/>
          <w:sz w:val="28"/>
          <w:szCs w:val="28"/>
          <w:lang w:eastAsia="zh-CN"/>
        </w:rPr>
        <w:t xml:space="preserve"> услугами ЖКХ в 2014-202</w:t>
      </w:r>
      <w:r w:rsidR="0001581F">
        <w:rPr>
          <w:rFonts w:ascii="Times New Roman" w:eastAsia="Calibri" w:hAnsi="Times New Roman" w:cs="Times New Roman"/>
          <w:sz w:val="28"/>
          <w:szCs w:val="28"/>
          <w:lang w:eastAsia="zh-CN"/>
        </w:rPr>
        <w:t>4</w:t>
      </w:r>
      <w:r w:rsidRPr="005D6DF7">
        <w:rPr>
          <w:rFonts w:ascii="Times New Roman" w:eastAsia="Calibri" w:hAnsi="Times New Roman" w:cs="Times New Roman"/>
          <w:sz w:val="28"/>
          <w:szCs w:val="28"/>
          <w:lang w:eastAsia="zh-CN"/>
        </w:rPr>
        <w:t xml:space="preserve"> годах»</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988</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5D6DF7">
        <w:rPr>
          <w:rFonts w:ascii="Times New Roman" w:eastAsia="Calibri" w:hAnsi="Times New Roman" w:cs="Times New Roman"/>
          <w:sz w:val="28"/>
          <w:szCs w:val="28"/>
          <w:lang w:eastAsia="zh-CN"/>
        </w:rPr>
        <w:t>«Обеспечение населения Липецкого муниципального района качественной инфраструктурой и услугами ЖКХ в 2014-202</w:t>
      </w:r>
      <w:r w:rsidR="0001581F">
        <w:rPr>
          <w:rFonts w:ascii="Times New Roman" w:eastAsia="Calibri" w:hAnsi="Times New Roman" w:cs="Times New Roman"/>
          <w:sz w:val="28"/>
          <w:szCs w:val="28"/>
          <w:lang w:eastAsia="zh-CN"/>
        </w:rPr>
        <w:t>4</w:t>
      </w:r>
      <w:r w:rsidRPr="005D6DF7">
        <w:rPr>
          <w:rFonts w:ascii="Times New Roman" w:eastAsia="Calibri" w:hAnsi="Times New Roman" w:cs="Times New Roman"/>
          <w:sz w:val="28"/>
          <w:szCs w:val="28"/>
          <w:lang w:eastAsia="zh-CN"/>
        </w:rPr>
        <w:t xml:space="preserve"> годах»</w:t>
      </w:r>
      <w:r w:rsidRPr="00152792">
        <w:rPr>
          <w:rFonts w:ascii="Times New Roman" w:eastAsia="Times New Roman" w:hAnsi="Times New Roman" w:cs="Times New Roman"/>
          <w:sz w:val="28"/>
          <w:szCs w:val="28"/>
          <w:lang w:eastAsia="zh-CN"/>
        </w:rPr>
        <w:t>.</w:t>
      </w:r>
    </w:p>
    <w:p w:rsidR="001E6F37" w:rsidRPr="00AC028E"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C2180F">
        <w:rPr>
          <w:rFonts w:ascii="Times New Roman" w:eastAsia="Times New Roman" w:hAnsi="Times New Roman" w:cs="Times New Roman"/>
          <w:sz w:val="28"/>
          <w:szCs w:val="28"/>
          <w:lang w:eastAsia="zh-CN"/>
        </w:rPr>
        <w:t>комитет градостроительной и дорожной деятельности</w:t>
      </w:r>
      <w:r w:rsidRPr="00F259EE">
        <w:rPr>
          <w:rFonts w:ascii="Times New Roman" w:eastAsia="Times New Roman" w:hAnsi="Times New Roman" w:cs="Times New Roman"/>
          <w:sz w:val="28"/>
          <w:szCs w:val="28"/>
          <w:lang w:eastAsia="zh-CN"/>
        </w:rPr>
        <w:t xml:space="preserve"> администрации Липецкого </w:t>
      </w:r>
      <w:r w:rsidRPr="00AC028E">
        <w:rPr>
          <w:rFonts w:ascii="Times New Roman" w:eastAsia="Times New Roman" w:hAnsi="Times New Roman" w:cs="Times New Roman"/>
          <w:sz w:val="28"/>
          <w:szCs w:val="28"/>
          <w:lang w:eastAsia="zh-CN"/>
        </w:rPr>
        <w:t>муниципального района</w:t>
      </w:r>
      <w:r w:rsidRPr="00AC028E">
        <w:rPr>
          <w:rFonts w:ascii="Times New Roman" w:hAnsi="Times New Roman" w:cs="Times New Roman"/>
          <w:sz w:val="28"/>
          <w:szCs w:val="28"/>
        </w:rPr>
        <w:t xml:space="preserve">.             </w:t>
      </w:r>
    </w:p>
    <w:p w:rsidR="001E6F37" w:rsidRPr="00AC028E"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AC028E">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01581F">
        <w:rPr>
          <w:rFonts w:ascii="Times New Roman" w:eastAsia="Times New Roman" w:hAnsi="Times New Roman" w:cs="Times New Roman"/>
          <w:sz w:val="28"/>
          <w:szCs w:val="28"/>
          <w:lang w:eastAsia="zh-CN"/>
        </w:rPr>
        <w:t>8</w:t>
      </w:r>
      <w:r w:rsidRPr="00AC028E">
        <w:rPr>
          <w:rFonts w:ascii="Times New Roman" w:eastAsia="Times New Roman" w:hAnsi="Times New Roman" w:cs="Times New Roman"/>
          <w:sz w:val="28"/>
          <w:szCs w:val="28"/>
          <w:lang w:eastAsia="zh-CN"/>
        </w:rPr>
        <w:t xml:space="preserve"> году составил </w:t>
      </w:r>
      <w:r w:rsidR="005B19B8">
        <w:rPr>
          <w:rFonts w:ascii="Times New Roman" w:eastAsia="Times New Roman" w:hAnsi="Times New Roman" w:cs="Times New Roman"/>
          <w:sz w:val="28"/>
          <w:szCs w:val="28"/>
          <w:lang w:eastAsia="zh-CN"/>
        </w:rPr>
        <w:t>159 634,04</w:t>
      </w:r>
      <w:r w:rsidR="00780B70" w:rsidRPr="00AC028E">
        <w:rPr>
          <w:rFonts w:ascii="Times New Roman" w:eastAsia="Times New Roman" w:hAnsi="Times New Roman" w:cs="Times New Roman"/>
          <w:sz w:val="28"/>
          <w:szCs w:val="28"/>
          <w:lang w:eastAsia="zh-CN"/>
        </w:rPr>
        <w:t xml:space="preserve"> тыс. рублей, или </w:t>
      </w:r>
      <w:r w:rsidR="005B19B8">
        <w:rPr>
          <w:rFonts w:ascii="Times New Roman" w:eastAsia="Times New Roman" w:hAnsi="Times New Roman" w:cs="Times New Roman"/>
          <w:sz w:val="28"/>
          <w:szCs w:val="28"/>
          <w:lang w:eastAsia="zh-CN"/>
        </w:rPr>
        <w:t>96,2</w:t>
      </w:r>
      <w:r w:rsidRPr="00AC028E">
        <w:rPr>
          <w:rFonts w:ascii="Times New Roman" w:eastAsia="Times New Roman" w:hAnsi="Times New Roman" w:cs="Times New Roman"/>
          <w:sz w:val="28"/>
          <w:szCs w:val="28"/>
          <w:lang w:eastAsia="zh-CN"/>
        </w:rPr>
        <w:t xml:space="preserve">% от запланированных </w:t>
      </w:r>
      <w:r w:rsidR="005A3F56" w:rsidRPr="005B19B8">
        <w:rPr>
          <w:rFonts w:ascii="Times New Roman" w:eastAsia="Times New Roman" w:hAnsi="Times New Roman" w:cs="Times New Roman"/>
          <w:sz w:val="28"/>
          <w:szCs w:val="28"/>
          <w:lang w:eastAsia="zh-CN"/>
        </w:rPr>
        <w:t>16</w:t>
      </w:r>
      <w:r w:rsidR="005B19B8" w:rsidRPr="005B19B8">
        <w:rPr>
          <w:rFonts w:ascii="Times New Roman" w:eastAsia="Times New Roman" w:hAnsi="Times New Roman" w:cs="Times New Roman"/>
          <w:sz w:val="28"/>
          <w:szCs w:val="28"/>
          <w:lang w:eastAsia="zh-CN"/>
        </w:rPr>
        <w:t>5</w:t>
      </w:r>
      <w:r w:rsidR="005A3F56" w:rsidRPr="005B19B8">
        <w:rPr>
          <w:rFonts w:ascii="Times New Roman" w:eastAsia="Times New Roman" w:hAnsi="Times New Roman" w:cs="Times New Roman"/>
          <w:sz w:val="28"/>
          <w:szCs w:val="28"/>
          <w:lang w:eastAsia="zh-CN"/>
        </w:rPr>
        <w:t xml:space="preserve"> 9</w:t>
      </w:r>
      <w:r w:rsidR="005B19B8" w:rsidRPr="005B19B8">
        <w:rPr>
          <w:rFonts w:ascii="Times New Roman" w:eastAsia="Times New Roman" w:hAnsi="Times New Roman" w:cs="Times New Roman"/>
          <w:sz w:val="28"/>
          <w:szCs w:val="28"/>
          <w:lang w:eastAsia="zh-CN"/>
        </w:rPr>
        <w:t>82</w:t>
      </w:r>
      <w:r w:rsidR="005A3F56" w:rsidRPr="005B19B8">
        <w:rPr>
          <w:rFonts w:ascii="Times New Roman" w:eastAsia="Times New Roman" w:hAnsi="Times New Roman" w:cs="Times New Roman"/>
          <w:sz w:val="28"/>
          <w:szCs w:val="28"/>
          <w:lang w:eastAsia="zh-CN"/>
        </w:rPr>
        <w:t>,</w:t>
      </w:r>
      <w:r w:rsidR="005B19B8" w:rsidRPr="005B19B8">
        <w:rPr>
          <w:rFonts w:ascii="Times New Roman" w:eastAsia="Times New Roman" w:hAnsi="Times New Roman" w:cs="Times New Roman"/>
          <w:sz w:val="28"/>
          <w:szCs w:val="28"/>
          <w:lang w:eastAsia="zh-CN"/>
        </w:rPr>
        <w:t>9</w:t>
      </w:r>
      <w:r w:rsidRPr="00AC028E">
        <w:rPr>
          <w:rFonts w:ascii="Times New Roman" w:eastAsia="Times New Roman" w:hAnsi="Times New Roman" w:cs="Times New Roman"/>
          <w:sz w:val="28"/>
          <w:szCs w:val="28"/>
          <w:lang w:eastAsia="zh-CN"/>
        </w:rPr>
        <w:t xml:space="preserve"> тыс. рублей.</w:t>
      </w:r>
    </w:p>
    <w:p w:rsidR="001E6F37" w:rsidRPr="002C6240"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AC028E">
        <w:rPr>
          <w:rFonts w:ascii="Times New Roman" w:eastAsia="Times New Roman" w:hAnsi="Times New Roman" w:cs="Times New Roman"/>
          <w:sz w:val="28"/>
          <w:szCs w:val="28"/>
          <w:lang w:eastAsia="zh-CN"/>
        </w:rPr>
        <w:t>Достижение цели муниципальной</w:t>
      </w:r>
      <w:r w:rsidRPr="007D472D">
        <w:rPr>
          <w:rFonts w:ascii="Times New Roman" w:eastAsia="Times New Roman" w:hAnsi="Times New Roman" w:cs="Times New Roman"/>
          <w:sz w:val="28"/>
          <w:szCs w:val="28"/>
          <w:lang w:eastAsia="zh-CN"/>
        </w:rPr>
        <w:t xml:space="preserve"> программы</w:t>
      </w:r>
      <w:r w:rsidRPr="00152792">
        <w:rPr>
          <w:rFonts w:ascii="Times New Roman" w:eastAsia="Times New Roman" w:hAnsi="Times New Roman" w:cs="Times New Roman"/>
          <w:sz w:val="28"/>
          <w:szCs w:val="28"/>
          <w:lang w:eastAsia="zh-CN"/>
        </w:rPr>
        <w:t xml:space="preserve"> «</w:t>
      </w:r>
      <w:r w:rsidRPr="00C62D53">
        <w:rPr>
          <w:rFonts w:ascii="Times New Roman" w:hAnsi="Times New Roman"/>
          <w:sz w:val="28"/>
          <w:szCs w:val="28"/>
        </w:rPr>
        <w:t>Создание условий по обеспечению населения качественной инфраструктурой и услугами жилищно-коммунального хозяйства</w:t>
      </w:r>
      <w:r>
        <w:rPr>
          <w:rFonts w:ascii="Times New Roman" w:eastAsia="Times New Roman" w:hAnsi="Times New Roman" w:cs="Times New Roman"/>
          <w:sz w:val="28"/>
          <w:szCs w:val="28"/>
          <w:lang w:eastAsia="zh-CN"/>
        </w:rPr>
        <w:t>» характеризуется индикатором цели «</w:t>
      </w:r>
      <w:r w:rsidRPr="00C62D53">
        <w:rPr>
          <w:rFonts w:ascii="Times New Roman" w:eastAsia="Times New Roman" w:hAnsi="Times New Roman" w:cs="Times New Roman"/>
          <w:sz w:val="28"/>
          <w:szCs w:val="28"/>
          <w:lang w:eastAsia="zh-CN"/>
        </w:rPr>
        <w:t>Темп роста строи</w:t>
      </w:r>
      <w:r>
        <w:rPr>
          <w:rFonts w:ascii="Times New Roman" w:eastAsia="Times New Roman" w:hAnsi="Times New Roman" w:cs="Times New Roman"/>
          <w:sz w:val="28"/>
          <w:szCs w:val="28"/>
          <w:lang w:eastAsia="zh-CN"/>
        </w:rPr>
        <w:t>тельства благоустроенного жилья».</w:t>
      </w:r>
    </w:p>
    <w:p w:rsidR="001E6F37" w:rsidRDefault="001E6F37" w:rsidP="00F45C75">
      <w:pPr>
        <w:suppressAutoHyphens/>
        <w:spacing w:after="0" w:line="240" w:lineRule="auto"/>
        <w:ind w:left="900"/>
        <w:jc w:val="both"/>
        <w:rPr>
          <w:rFonts w:ascii="Times New Roman" w:eastAsia="Times New Roman" w:hAnsi="Times New Roman" w:cs="Times New Roman"/>
          <w:sz w:val="28"/>
          <w:szCs w:val="28"/>
          <w:lang w:eastAsia="zh-CN"/>
        </w:rPr>
      </w:pPr>
    </w:p>
    <w:p w:rsidR="001E6F37" w:rsidRPr="00152792" w:rsidRDefault="001E6F37" w:rsidP="00F45C75">
      <w:pPr>
        <w:suppressAutoHyphens/>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4</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w:t>
      </w:r>
      <w:r w:rsidRPr="00DD15FC">
        <w:rPr>
          <w:rFonts w:ascii="Times New Roman" w:eastAsia="Calibri" w:hAnsi="Times New Roman" w:cs="Times New Roman"/>
          <w:sz w:val="28"/>
          <w:szCs w:val="28"/>
          <w:lang w:eastAsia="zh-CN"/>
        </w:rPr>
        <w:t>Доступная среда на 2014 - 202</w:t>
      </w:r>
      <w:r w:rsidR="0001581F">
        <w:rPr>
          <w:rFonts w:ascii="Times New Roman" w:eastAsia="Calibri" w:hAnsi="Times New Roman" w:cs="Times New Roman"/>
          <w:sz w:val="28"/>
          <w:szCs w:val="28"/>
          <w:lang w:eastAsia="zh-CN"/>
        </w:rPr>
        <w:t>4</w:t>
      </w:r>
      <w:r w:rsidRPr="00DD15FC">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w:t>
      </w:r>
      <w:r w:rsidRPr="00DD15FC">
        <w:rPr>
          <w:rFonts w:ascii="Times New Roman" w:eastAsia="Calibri" w:hAnsi="Times New Roman" w:cs="Times New Roman"/>
          <w:sz w:val="28"/>
          <w:szCs w:val="28"/>
          <w:lang w:eastAsia="zh-CN"/>
        </w:rPr>
        <w:t>Развитие сети автомобильных дорог общего пользования местного значения Липецкого муниципального района на 2014 - 202</w:t>
      </w:r>
      <w:r w:rsidR="0001581F">
        <w:rPr>
          <w:rFonts w:ascii="Times New Roman" w:eastAsia="Calibri" w:hAnsi="Times New Roman" w:cs="Times New Roman"/>
          <w:sz w:val="28"/>
          <w:szCs w:val="28"/>
          <w:lang w:eastAsia="zh-CN"/>
        </w:rPr>
        <w:t>4</w:t>
      </w:r>
      <w:r w:rsidRPr="00DD15FC">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w:t>
      </w:r>
      <w:r w:rsidRPr="00DD15FC">
        <w:rPr>
          <w:rFonts w:ascii="Times New Roman" w:eastAsia="Calibri" w:hAnsi="Times New Roman" w:cs="Times New Roman"/>
          <w:sz w:val="28"/>
          <w:szCs w:val="28"/>
          <w:lang w:eastAsia="zh-CN"/>
        </w:rPr>
        <w:t>Строительство, ремонт и реконструкция объектов муниципальной собственности Липецкого муниципального района на 2014 - 202</w:t>
      </w:r>
      <w:r w:rsidR="0001581F">
        <w:rPr>
          <w:rFonts w:ascii="Times New Roman" w:eastAsia="Calibri" w:hAnsi="Times New Roman" w:cs="Times New Roman"/>
          <w:sz w:val="28"/>
          <w:szCs w:val="28"/>
          <w:lang w:eastAsia="zh-CN"/>
        </w:rPr>
        <w:t>4</w:t>
      </w:r>
      <w:r w:rsidRPr="00DD15FC">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Pr="00152792" w:rsidRDefault="001E6F37" w:rsidP="00F45C75">
      <w:pPr>
        <w:widowControl w:val="0"/>
        <w:suppressAutoHyphens/>
        <w:spacing w:after="0" w:line="240" w:lineRule="auto"/>
        <w:ind w:right="-2"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t>подпрограмма 4 «</w:t>
      </w:r>
      <w:r w:rsidRPr="00DD15FC">
        <w:rPr>
          <w:rFonts w:ascii="Times New Roman" w:eastAsia="Calibri" w:hAnsi="Times New Roman" w:cs="Times New Roman"/>
          <w:sz w:val="28"/>
          <w:szCs w:val="28"/>
          <w:lang w:eastAsia="zh-CN"/>
        </w:rPr>
        <w:t>Устойчивое развитие сельских территорий Липецкого муниципального района на 2014 - 202</w:t>
      </w:r>
      <w:r w:rsidR="0001581F">
        <w:rPr>
          <w:rFonts w:ascii="Times New Roman" w:eastAsia="Calibri" w:hAnsi="Times New Roman" w:cs="Times New Roman"/>
          <w:sz w:val="28"/>
          <w:szCs w:val="28"/>
          <w:lang w:eastAsia="zh-CN"/>
        </w:rPr>
        <w:t>4</w:t>
      </w:r>
      <w:r w:rsidRPr="00DD15FC">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F70ACC" w:rsidRDefault="00F70ACC" w:rsidP="00F45C75">
      <w:pPr>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1E6F37" w:rsidRPr="0001581F" w:rsidRDefault="001E6F37" w:rsidP="00F45C75">
      <w:pPr>
        <w:suppressAutoHyphens/>
        <w:autoSpaceDE w:val="0"/>
        <w:spacing w:after="0" w:line="240" w:lineRule="auto"/>
        <w:ind w:firstLine="709"/>
        <w:jc w:val="both"/>
        <w:rPr>
          <w:rFonts w:ascii="Times New Roman" w:eastAsia="Times New Roman" w:hAnsi="Times New Roman" w:cs="Times New Roman"/>
          <w:sz w:val="28"/>
          <w:szCs w:val="28"/>
          <w:highlight w:val="yellow"/>
          <w:lang w:eastAsia="zh-CN"/>
        </w:rPr>
      </w:pPr>
      <w:r w:rsidRPr="00D114FC">
        <w:rPr>
          <w:rFonts w:ascii="Times New Roman" w:eastAsia="Times New Roman" w:hAnsi="Times New Roman" w:cs="Times New Roman"/>
          <w:sz w:val="28"/>
          <w:szCs w:val="28"/>
          <w:lang w:eastAsia="zh-CN"/>
        </w:rPr>
        <w:t xml:space="preserve">Запланированные </w:t>
      </w:r>
      <w:r w:rsidRPr="005B19B8">
        <w:rPr>
          <w:rFonts w:ascii="Times New Roman" w:eastAsia="Times New Roman" w:hAnsi="Times New Roman" w:cs="Times New Roman"/>
          <w:sz w:val="28"/>
          <w:szCs w:val="28"/>
          <w:lang w:eastAsia="zh-CN"/>
        </w:rPr>
        <w:t xml:space="preserve">бюджетные средства по </w:t>
      </w:r>
      <w:r w:rsidRPr="005B19B8">
        <w:rPr>
          <w:rFonts w:ascii="Times New Roman" w:eastAsia="Times New Roman" w:hAnsi="Times New Roman" w:cs="Times New Roman"/>
          <w:sz w:val="28"/>
          <w:szCs w:val="28"/>
          <w:u w:val="single"/>
          <w:lang w:eastAsia="zh-CN"/>
        </w:rPr>
        <w:t>подпрограмме 1</w:t>
      </w:r>
      <w:r w:rsidR="00EB4515" w:rsidRPr="005B19B8">
        <w:rPr>
          <w:rFonts w:ascii="Times New Roman" w:eastAsia="Times New Roman" w:hAnsi="Times New Roman" w:cs="Times New Roman"/>
          <w:sz w:val="28"/>
          <w:szCs w:val="28"/>
          <w:lang w:eastAsia="zh-CN"/>
        </w:rPr>
        <w:t xml:space="preserve"> </w:t>
      </w:r>
      <w:r w:rsidR="00C1333E">
        <w:rPr>
          <w:rFonts w:ascii="Times New Roman" w:eastAsia="Times New Roman" w:hAnsi="Times New Roman" w:cs="Times New Roman"/>
          <w:sz w:val="28"/>
          <w:szCs w:val="28"/>
          <w:lang w:eastAsia="zh-CN"/>
        </w:rPr>
        <w:t xml:space="preserve">не </w:t>
      </w:r>
      <w:r w:rsidR="00EB4515" w:rsidRPr="005B19B8">
        <w:rPr>
          <w:rFonts w:ascii="Times New Roman" w:eastAsia="Times New Roman" w:hAnsi="Times New Roman" w:cs="Times New Roman"/>
          <w:sz w:val="28"/>
          <w:szCs w:val="28"/>
          <w:lang w:eastAsia="zh-CN"/>
        </w:rPr>
        <w:t>освоены</w:t>
      </w:r>
      <w:r w:rsidRPr="005B19B8">
        <w:rPr>
          <w:rFonts w:ascii="Times New Roman" w:eastAsia="Times New Roman" w:hAnsi="Times New Roman" w:cs="Times New Roman"/>
          <w:sz w:val="28"/>
          <w:szCs w:val="28"/>
          <w:lang w:eastAsia="zh-CN"/>
        </w:rPr>
        <w:t>.</w:t>
      </w:r>
    </w:p>
    <w:p w:rsidR="00593DAB" w:rsidRPr="00D114FC" w:rsidRDefault="00593DAB"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FC47DF">
        <w:rPr>
          <w:rFonts w:ascii="Times New Roman" w:eastAsia="Times New Roman" w:hAnsi="Times New Roman" w:cs="Times New Roman"/>
          <w:sz w:val="28"/>
          <w:szCs w:val="28"/>
          <w:lang w:eastAsia="zh-CN"/>
        </w:rPr>
        <w:t xml:space="preserve">По результатам реализации подпрограммы </w:t>
      </w:r>
      <w:r w:rsidR="001765F5" w:rsidRPr="00FC47DF">
        <w:rPr>
          <w:rFonts w:ascii="Times New Roman" w:eastAsia="Times New Roman" w:hAnsi="Times New Roman" w:cs="Times New Roman"/>
          <w:sz w:val="28"/>
          <w:szCs w:val="28"/>
          <w:lang w:eastAsia="zh-CN"/>
        </w:rPr>
        <w:t>1</w:t>
      </w:r>
      <w:r w:rsidRPr="00FC47DF">
        <w:rPr>
          <w:rFonts w:ascii="Times New Roman" w:eastAsia="Times New Roman" w:hAnsi="Times New Roman" w:cs="Times New Roman"/>
          <w:sz w:val="28"/>
          <w:szCs w:val="28"/>
          <w:lang w:eastAsia="zh-CN"/>
        </w:rPr>
        <w:t xml:space="preserve"> из </w:t>
      </w:r>
      <w:r w:rsidR="005F5B17" w:rsidRPr="00FC47DF">
        <w:rPr>
          <w:rFonts w:ascii="Times New Roman" w:eastAsia="Times New Roman" w:hAnsi="Times New Roman" w:cs="Times New Roman"/>
          <w:sz w:val="28"/>
          <w:szCs w:val="28"/>
          <w:lang w:eastAsia="zh-CN"/>
        </w:rPr>
        <w:t>3</w:t>
      </w:r>
      <w:r w:rsidRPr="00FC47DF">
        <w:rPr>
          <w:rFonts w:ascii="Times New Roman" w:eastAsia="Times New Roman" w:hAnsi="Times New Roman" w:cs="Times New Roman"/>
          <w:sz w:val="28"/>
          <w:szCs w:val="28"/>
          <w:lang w:eastAsia="zh-CN"/>
        </w:rPr>
        <w:t xml:space="preserve"> показателей </w:t>
      </w:r>
      <w:r w:rsidR="005F5B17" w:rsidRPr="00FC47DF">
        <w:rPr>
          <w:rFonts w:ascii="Times New Roman" w:eastAsia="Times New Roman" w:hAnsi="Times New Roman" w:cs="Times New Roman"/>
          <w:sz w:val="28"/>
          <w:szCs w:val="28"/>
          <w:lang w:eastAsia="zh-CN"/>
        </w:rPr>
        <w:t>задач исполнены</w:t>
      </w:r>
      <w:r w:rsidRPr="00FC47DF">
        <w:rPr>
          <w:rFonts w:ascii="Times New Roman" w:eastAsia="Times New Roman" w:hAnsi="Times New Roman" w:cs="Times New Roman"/>
          <w:sz w:val="28"/>
          <w:szCs w:val="28"/>
          <w:lang w:eastAsia="zh-CN"/>
        </w:rPr>
        <w:t xml:space="preserve"> все</w:t>
      </w:r>
      <w:r w:rsidRPr="00D114FC">
        <w:rPr>
          <w:rFonts w:ascii="Times New Roman" w:eastAsia="Times New Roman" w:hAnsi="Times New Roman" w:cs="Times New Roman"/>
          <w:sz w:val="28"/>
          <w:szCs w:val="28"/>
          <w:lang w:eastAsia="zh-CN"/>
        </w:rPr>
        <w:t>.</w:t>
      </w:r>
    </w:p>
    <w:p w:rsidR="001E6F37" w:rsidRPr="005B19B8"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 xml:space="preserve">Запланированные бюджетные средства </w:t>
      </w:r>
      <w:r w:rsidRPr="005B19B8">
        <w:rPr>
          <w:rFonts w:ascii="Times New Roman" w:eastAsia="Times New Roman" w:hAnsi="Times New Roman" w:cs="Times New Roman"/>
          <w:sz w:val="28"/>
          <w:szCs w:val="28"/>
          <w:lang w:eastAsia="zh-CN"/>
        </w:rPr>
        <w:t xml:space="preserve">по </w:t>
      </w:r>
      <w:r w:rsidRPr="005B19B8">
        <w:rPr>
          <w:rFonts w:ascii="Times New Roman" w:eastAsia="Times New Roman" w:hAnsi="Times New Roman" w:cs="Times New Roman"/>
          <w:sz w:val="28"/>
          <w:szCs w:val="28"/>
          <w:u w:val="single"/>
          <w:lang w:eastAsia="zh-CN"/>
        </w:rPr>
        <w:t>подпрограмме 2</w:t>
      </w:r>
      <w:r w:rsidR="008F63FF" w:rsidRPr="005B19B8">
        <w:rPr>
          <w:rFonts w:ascii="Times New Roman" w:eastAsia="Times New Roman" w:hAnsi="Times New Roman" w:cs="Times New Roman"/>
          <w:sz w:val="28"/>
          <w:szCs w:val="28"/>
          <w:lang w:eastAsia="zh-CN"/>
        </w:rPr>
        <w:t xml:space="preserve"> освоены на </w:t>
      </w:r>
      <w:r w:rsidR="00D114FC" w:rsidRPr="005B19B8">
        <w:rPr>
          <w:rFonts w:ascii="Times New Roman" w:eastAsia="Times New Roman" w:hAnsi="Times New Roman" w:cs="Times New Roman"/>
          <w:sz w:val="28"/>
          <w:szCs w:val="28"/>
          <w:lang w:eastAsia="zh-CN"/>
        </w:rPr>
        <w:t>9</w:t>
      </w:r>
      <w:r w:rsidR="005B19B8" w:rsidRPr="005B19B8">
        <w:rPr>
          <w:rFonts w:ascii="Times New Roman" w:eastAsia="Times New Roman" w:hAnsi="Times New Roman" w:cs="Times New Roman"/>
          <w:sz w:val="28"/>
          <w:szCs w:val="28"/>
          <w:lang w:eastAsia="zh-CN"/>
        </w:rPr>
        <w:t>5,9</w:t>
      </w:r>
      <w:r w:rsidRPr="005B19B8">
        <w:rPr>
          <w:rFonts w:ascii="Times New Roman" w:eastAsia="Times New Roman" w:hAnsi="Times New Roman" w:cs="Times New Roman"/>
          <w:sz w:val="28"/>
          <w:szCs w:val="28"/>
          <w:lang w:eastAsia="zh-CN"/>
        </w:rPr>
        <w:t xml:space="preserve">%. </w:t>
      </w:r>
    </w:p>
    <w:p w:rsidR="001E6F37" w:rsidRPr="00D114F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FC47DF">
        <w:rPr>
          <w:rFonts w:ascii="Times New Roman" w:eastAsia="Times New Roman" w:hAnsi="Times New Roman" w:cs="Times New Roman"/>
          <w:sz w:val="28"/>
          <w:szCs w:val="28"/>
          <w:lang w:eastAsia="zh-CN"/>
        </w:rPr>
        <w:t xml:space="preserve">По результатам реализации подпрограммы 2 </w:t>
      </w:r>
      <w:r w:rsidR="005F5B17" w:rsidRPr="00FC47DF">
        <w:rPr>
          <w:rFonts w:ascii="Times New Roman" w:eastAsia="Times New Roman" w:hAnsi="Times New Roman" w:cs="Times New Roman"/>
          <w:sz w:val="28"/>
          <w:szCs w:val="28"/>
          <w:lang w:eastAsia="zh-CN"/>
        </w:rPr>
        <w:t xml:space="preserve">из </w:t>
      </w:r>
      <w:r w:rsidR="001765F5" w:rsidRPr="00FC47DF">
        <w:rPr>
          <w:rFonts w:ascii="Times New Roman" w:eastAsia="Times New Roman" w:hAnsi="Times New Roman" w:cs="Times New Roman"/>
          <w:sz w:val="28"/>
          <w:szCs w:val="28"/>
          <w:lang w:eastAsia="zh-CN"/>
        </w:rPr>
        <w:t>5</w:t>
      </w:r>
      <w:r w:rsidRPr="00FC47DF">
        <w:rPr>
          <w:rFonts w:ascii="Times New Roman" w:eastAsia="Times New Roman" w:hAnsi="Times New Roman" w:cs="Times New Roman"/>
          <w:sz w:val="28"/>
          <w:szCs w:val="28"/>
          <w:lang w:eastAsia="zh-CN"/>
        </w:rPr>
        <w:t xml:space="preserve"> </w:t>
      </w:r>
      <w:r w:rsidR="005F5B17" w:rsidRPr="00FC47DF">
        <w:rPr>
          <w:rFonts w:ascii="Times New Roman" w:eastAsia="Times New Roman" w:hAnsi="Times New Roman" w:cs="Times New Roman"/>
          <w:sz w:val="28"/>
          <w:szCs w:val="28"/>
          <w:lang w:eastAsia="zh-CN"/>
        </w:rPr>
        <w:t>показателей задач исполнены все</w:t>
      </w:r>
      <w:r w:rsidR="005F5B17" w:rsidRPr="00D114FC">
        <w:rPr>
          <w:rFonts w:ascii="Times New Roman" w:eastAsia="Times New Roman" w:hAnsi="Times New Roman" w:cs="Times New Roman"/>
          <w:sz w:val="28"/>
          <w:szCs w:val="28"/>
          <w:lang w:eastAsia="zh-CN"/>
        </w:rPr>
        <w:t>.</w:t>
      </w:r>
    </w:p>
    <w:p w:rsidR="001E6F37" w:rsidRPr="005B19B8"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lastRenderedPageBreak/>
        <w:t xml:space="preserve">Запланированные бюджетные </w:t>
      </w:r>
      <w:r w:rsidRPr="005B19B8">
        <w:rPr>
          <w:rFonts w:ascii="Times New Roman" w:eastAsia="Times New Roman" w:hAnsi="Times New Roman" w:cs="Times New Roman"/>
          <w:sz w:val="28"/>
          <w:szCs w:val="28"/>
          <w:lang w:eastAsia="zh-CN"/>
        </w:rPr>
        <w:t xml:space="preserve">средства по </w:t>
      </w:r>
      <w:r w:rsidRPr="005B19B8">
        <w:rPr>
          <w:rFonts w:ascii="Times New Roman" w:eastAsia="Times New Roman" w:hAnsi="Times New Roman" w:cs="Times New Roman"/>
          <w:sz w:val="28"/>
          <w:szCs w:val="28"/>
          <w:u w:val="single"/>
          <w:lang w:eastAsia="zh-CN"/>
        </w:rPr>
        <w:t>подпрограмме 3</w:t>
      </w:r>
      <w:r w:rsidR="00B40C06" w:rsidRPr="005B19B8">
        <w:rPr>
          <w:rFonts w:ascii="Times New Roman" w:eastAsia="Times New Roman" w:hAnsi="Times New Roman" w:cs="Times New Roman"/>
          <w:sz w:val="28"/>
          <w:szCs w:val="28"/>
          <w:lang w:eastAsia="zh-CN"/>
        </w:rPr>
        <w:t xml:space="preserve"> освоены на </w:t>
      </w:r>
      <w:r w:rsidR="00D114FC" w:rsidRPr="005B19B8">
        <w:rPr>
          <w:rFonts w:ascii="Times New Roman" w:eastAsia="Times New Roman" w:hAnsi="Times New Roman" w:cs="Times New Roman"/>
          <w:sz w:val="28"/>
          <w:szCs w:val="28"/>
          <w:lang w:eastAsia="zh-CN"/>
        </w:rPr>
        <w:t>9</w:t>
      </w:r>
      <w:r w:rsidR="005B19B8" w:rsidRPr="005B19B8">
        <w:rPr>
          <w:rFonts w:ascii="Times New Roman" w:eastAsia="Times New Roman" w:hAnsi="Times New Roman" w:cs="Times New Roman"/>
          <w:sz w:val="28"/>
          <w:szCs w:val="28"/>
          <w:lang w:eastAsia="zh-CN"/>
        </w:rPr>
        <w:t>6</w:t>
      </w:r>
      <w:r w:rsidR="00D114FC" w:rsidRPr="005B19B8">
        <w:rPr>
          <w:rFonts w:ascii="Times New Roman" w:eastAsia="Times New Roman" w:hAnsi="Times New Roman" w:cs="Times New Roman"/>
          <w:sz w:val="28"/>
          <w:szCs w:val="28"/>
          <w:lang w:eastAsia="zh-CN"/>
        </w:rPr>
        <w:t>,</w:t>
      </w:r>
      <w:r w:rsidR="005B19B8" w:rsidRPr="005B19B8">
        <w:rPr>
          <w:rFonts w:ascii="Times New Roman" w:eastAsia="Times New Roman" w:hAnsi="Times New Roman" w:cs="Times New Roman"/>
          <w:sz w:val="28"/>
          <w:szCs w:val="28"/>
          <w:lang w:eastAsia="zh-CN"/>
        </w:rPr>
        <w:t>4</w:t>
      </w:r>
      <w:r w:rsidRPr="005B19B8">
        <w:rPr>
          <w:rFonts w:ascii="Times New Roman" w:eastAsia="Times New Roman" w:hAnsi="Times New Roman" w:cs="Times New Roman"/>
          <w:sz w:val="28"/>
          <w:szCs w:val="28"/>
          <w:lang w:eastAsia="zh-CN"/>
        </w:rPr>
        <w:t>%.</w:t>
      </w:r>
    </w:p>
    <w:p w:rsidR="001E6F37" w:rsidRPr="00D114F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801A5">
        <w:rPr>
          <w:rFonts w:ascii="Times New Roman" w:eastAsia="Times New Roman" w:hAnsi="Times New Roman" w:cs="Times New Roman"/>
          <w:sz w:val="28"/>
          <w:szCs w:val="28"/>
          <w:lang w:eastAsia="zh-CN"/>
        </w:rPr>
        <w:t xml:space="preserve">По результатам реализации подпрограммы 3 </w:t>
      </w:r>
      <w:r w:rsidR="00A55310" w:rsidRPr="004801A5">
        <w:rPr>
          <w:rFonts w:ascii="Times New Roman" w:eastAsia="Times New Roman" w:hAnsi="Times New Roman" w:cs="Times New Roman"/>
          <w:sz w:val="28"/>
          <w:szCs w:val="28"/>
          <w:lang w:eastAsia="zh-CN"/>
        </w:rPr>
        <w:t xml:space="preserve">1 </w:t>
      </w:r>
      <w:r w:rsidRPr="004801A5">
        <w:rPr>
          <w:rFonts w:ascii="Times New Roman" w:eastAsia="Times New Roman" w:hAnsi="Times New Roman" w:cs="Times New Roman"/>
          <w:sz w:val="28"/>
          <w:szCs w:val="28"/>
          <w:lang w:eastAsia="zh-CN"/>
        </w:rPr>
        <w:t xml:space="preserve">из 2 показателей </w:t>
      </w:r>
      <w:r w:rsidR="00A55310" w:rsidRPr="004801A5">
        <w:rPr>
          <w:rFonts w:ascii="Times New Roman" w:eastAsia="Times New Roman" w:hAnsi="Times New Roman" w:cs="Times New Roman"/>
          <w:sz w:val="28"/>
          <w:szCs w:val="28"/>
          <w:lang w:eastAsia="zh-CN"/>
        </w:rPr>
        <w:t>задач исполнены</w:t>
      </w:r>
      <w:r w:rsidRPr="00D114FC">
        <w:rPr>
          <w:rFonts w:ascii="Times New Roman" w:eastAsia="Times New Roman" w:hAnsi="Times New Roman" w:cs="Times New Roman"/>
          <w:sz w:val="28"/>
          <w:szCs w:val="28"/>
          <w:lang w:eastAsia="zh-CN"/>
        </w:rPr>
        <w:t>.</w:t>
      </w:r>
    </w:p>
    <w:p w:rsidR="001E6F37" w:rsidRPr="005B19B8"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 xml:space="preserve">Запланированные бюджетные средства </w:t>
      </w:r>
      <w:r w:rsidRPr="005B19B8">
        <w:rPr>
          <w:rFonts w:ascii="Times New Roman" w:eastAsia="Times New Roman" w:hAnsi="Times New Roman" w:cs="Times New Roman"/>
          <w:sz w:val="28"/>
          <w:szCs w:val="28"/>
          <w:lang w:eastAsia="zh-CN"/>
        </w:rPr>
        <w:t>п</w:t>
      </w:r>
      <w:r w:rsidR="00B40C06" w:rsidRPr="005B19B8">
        <w:rPr>
          <w:rFonts w:ascii="Times New Roman" w:eastAsia="Times New Roman" w:hAnsi="Times New Roman" w:cs="Times New Roman"/>
          <w:sz w:val="28"/>
          <w:szCs w:val="28"/>
          <w:lang w:eastAsia="zh-CN"/>
        </w:rPr>
        <w:t xml:space="preserve">о подпрограмме 4 освоены на </w:t>
      </w:r>
      <w:r w:rsidR="00D114FC" w:rsidRPr="005B19B8">
        <w:rPr>
          <w:rFonts w:ascii="Times New Roman" w:eastAsia="Times New Roman" w:hAnsi="Times New Roman" w:cs="Times New Roman"/>
          <w:sz w:val="28"/>
          <w:szCs w:val="28"/>
          <w:lang w:eastAsia="zh-CN"/>
        </w:rPr>
        <w:t>9</w:t>
      </w:r>
      <w:r w:rsidR="005B19B8" w:rsidRPr="005B19B8">
        <w:rPr>
          <w:rFonts w:ascii="Times New Roman" w:eastAsia="Times New Roman" w:hAnsi="Times New Roman" w:cs="Times New Roman"/>
          <w:sz w:val="28"/>
          <w:szCs w:val="28"/>
          <w:lang w:eastAsia="zh-CN"/>
        </w:rPr>
        <w:t>9</w:t>
      </w:r>
      <w:r w:rsidR="00D114FC" w:rsidRPr="005B19B8">
        <w:rPr>
          <w:rFonts w:ascii="Times New Roman" w:eastAsia="Times New Roman" w:hAnsi="Times New Roman" w:cs="Times New Roman"/>
          <w:sz w:val="28"/>
          <w:szCs w:val="28"/>
          <w:lang w:eastAsia="zh-CN"/>
        </w:rPr>
        <w:t>,</w:t>
      </w:r>
      <w:r w:rsidR="005B19B8" w:rsidRPr="005B19B8">
        <w:rPr>
          <w:rFonts w:ascii="Times New Roman" w:eastAsia="Times New Roman" w:hAnsi="Times New Roman" w:cs="Times New Roman"/>
          <w:sz w:val="28"/>
          <w:szCs w:val="28"/>
          <w:lang w:eastAsia="zh-CN"/>
        </w:rPr>
        <w:t>8</w:t>
      </w:r>
      <w:r w:rsidRPr="005B19B8">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8717E8">
        <w:rPr>
          <w:rFonts w:ascii="Times New Roman" w:eastAsia="Times New Roman" w:hAnsi="Times New Roman" w:cs="Times New Roman"/>
          <w:sz w:val="28"/>
          <w:szCs w:val="28"/>
          <w:lang w:eastAsia="zh-CN"/>
        </w:rPr>
        <w:t>По резул</w:t>
      </w:r>
      <w:r w:rsidR="00855935" w:rsidRPr="008717E8">
        <w:rPr>
          <w:rFonts w:ascii="Times New Roman" w:eastAsia="Times New Roman" w:hAnsi="Times New Roman" w:cs="Times New Roman"/>
          <w:sz w:val="28"/>
          <w:szCs w:val="28"/>
          <w:lang w:eastAsia="zh-CN"/>
        </w:rPr>
        <w:t>ьтатам реализации подпрограммы</w:t>
      </w:r>
      <w:r w:rsidR="008843B5" w:rsidRPr="008717E8">
        <w:rPr>
          <w:rFonts w:ascii="Times New Roman" w:eastAsia="Times New Roman" w:hAnsi="Times New Roman" w:cs="Times New Roman"/>
          <w:sz w:val="28"/>
          <w:szCs w:val="28"/>
          <w:lang w:eastAsia="zh-CN"/>
        </w:rPr>
        <w:t xml:space="preserve"> 4 8</w:t>
      </w:r>
      <w:r w:rsidRPr="008717E8">
        <w:rPr>
          <w:rFonts w:ascii="Times New Roman" w:eastAsia="Times New Roman" w:hAnsi="Times New Roman" w:cs="Times New Roman"/>
          <w:sz w:val="28"/>
          <w:szCs w:val="28"/>
          <w:lang w:eastAsia="zh-CN"/>
        </w:rPr>
        <w:t xml:space="preserve"> из </w:t>
      </w:r>
      <w:r w:rsidR="001765F5" w:rsidRPr="008717E8">
        <w:rPr>
          <w:rFonts w:ascii="Times New Roman" w:eastAsia="Times New Roman" w:hAnsi="Times New Roman" w:cs="Times New Roman"/>
          <w:sz w:val="28"/>
          <w:szCs w:val="28"/>
          <w:lang w:eastAsia="zh-CN"/>
        </w:rPr>
        <w:t>9</w:t>
      </w:r>
      <w:r w:rsidRPr="008717E8">
        <w:rPr>
          <w:rFonts w:ascii="Times New Roman" w:eastAsia="Times New Roman" w:hAnsi="Times New Roman" w:cs="Times New Roman"/>
          <w:sz w:val="28"/>
          <w:szCs w:val="28"/>
          <w:lang w:eastAsia="zh-CN"/>
        </w:rPr>
        <w:t xml:space="preserve"> показателей задач исполнены</w:t>
      </w:r>
      <w:r w:rsidR="00855935" w:rsidRPr="008717E8">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08"/>
        <w:jc w:val="both"/>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2.</w:t>
      </w:r>
      <w:r w:rsidR="00765058">
        <w:rPr>
          <w:rFonts w:ascii="Times New Roman" w:hAnsi="Times New Roman" w:cs="Times New Roman"/>
          <w:b/>
          <w:color w:val="000000"/>
          <w:sz w:val="28"/>
          <w:szCs w:val="28"/>
          <w:shd w:val="clear" w:color="auto" w:fill="FFFFFF"/>
        </w:rPr>
        <w:t xml:space="preserve">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w:t>
      </w:r>
      <w:r w:rsidRPr="00F860B0">
        <w:rPr>
          <w:rFonts w:ascii="Times New Roman" w:eastAsia="Times New Roman" w:hAnsi="Times New Roman" w:cs="Times New Roman"/>
          <w:b/>
          <w:sz w:val="28"/>
          <w:szCs w:val="28"/>
        </w:rPr>
        <w:t>Обеспечение населения Липецкого муниципального района качественной инфраструктурой</w:t>
      </w:r>
      <w:r>
        <w:rPr>
          <w:rFonts w:ascii="Times New Roman" w:eastAsia="Times New Roman" w:hAnsi="Times New Roman" w:cs="Times New Roman"/>
          <w:b/>
          <w:sz w:val="28"/>
          <w:szCs w:val="28"/>
        </w:rPr>
        <w:t xml:space="preserve"> и услугами ЖКХ в 2014-202</w:t>
      </w:r>
      <w:r w:rsidR="0001581F">
        <w:rPr>
          <w:rFonts w:ascii="Times New Roman" w:eastAsia="Times New Roman" w:hAnsi="Times New Roman" w:cs="Times New Roman"/>
          <w:b/>
          <w:sz w:val="28"/>
          <w:szCs w:val="28"/>
        </w:rPr>
        <w:t>4</w:t>
      </w:r>
      <w:r>
        <w:rPr>
          <w:rFonts w:ascii="Times New Roman" w:eastAsia="Times New Roman" w:hAnsi="Times New Roman" w:cs="Times New Roman"/>
          <w:b/>
          <w:sz w:val="28"/>
          <w:szCs w:val="28"/>
        </w:rPr>
        <w:t xml:space="preserve"> годах</w:t>
      </w:r>
      <w:r w:rsidRPr="009E0FC4">
        <w:rPr>
          <w:rFonts w:ascii="Times New Roman" w:eastAsia="Times New Roman" w:hAnsi="Times New Roman" w:cs="Times New Roman"/>
          <w:b/>
          <w:sz w:val="28"/>
          <w:szCs w:val="28"/>
        </w:rPr>
        <w:t>»</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01581F">
        <w:rPr>
          <w:rFonts w:ascii="Times New Roman" w:eastAsia="Times New Roman" w:hAnsi="Times New Roman" w:cs="Times New Roman"/>
          <w:b/>
          <w:sz w:val="28"/>
          <w:szCs w:val="28"/>
        </w:rPr>
        <w:t>8</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9A059C">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298"/>
        <w:gridCol w:w="1959"/>
        <w:gridCol w:w="1923"/>
        <w:gridCol w:w="1908"/>
      </w:tblGrid>
      <w:tr w:rsidR="001E6F37" w:rsidRPr="00D61F09" w:rsidTr="00074489">
        <w:tc>
          <w:tcPr>
            <w:tcW w:w="54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п/п</w:t>
            </w:r>
          </w:p>
        </w:tc>
        <w:tc>
          <w:tcPr>
            <w:tcW w:w="3298"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Наименование </w:t>
            </w:r>
          </w:p>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показателей и индикаторов</w:t>
            </w:r>
          </w:p>
        </w:tc>
        <w:tc>
          <w:tcPr>
            <w:tcW w:w="1959"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D61F09">
              <w:rPr>
                <w:rFonts w:ascii="Times New Roman" w:hAnsi="Times New Roman" w:cs="Times New Roman"/>
                <w:sz w:val="24"/>
                <w:szCs w:val="24"/>
                <w:shd w:val="clear" w:color="auto" w:fill="FFFFFF"/>
                <w:lang w:val="en-US"/>
              </w:rPr>
              <w:t>TNi</w:t>
            </w:r>
            <w:proofErr w:type="spellEnd"/>
            <w:r w:rsidRPr="00D61F09">
              <w:rPr>
                <w:rFonts w:ascii="Times New Roman" w:hAnsi="Times New Roman" w:cs="Times New Roman"/>
                <w:sz w:val="24"/>
                <w:szCs w:val="24"/>
                <w:shd w:val="clear" w:color="auto" w:fill="FFFFFF"/>
              </w:rPr>
              <w:t>)</w:t>
            </w:r>
          </w:p>
        </w:tc>
        <w:tc>
          <w:tcPr>
            <w:tcW w:w="1923"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Фактическое значение индикатора и показателя (</w:t>
            </w:r>
            <w:proofErr w:type="spellStart"/>
            <w:r w:rsidRPr="00D61F09">
              <w:rPr>
                <w:rFonts w:ascii="Times New Roman" w:hAnsi="Times New Roman" w:cs="Times New Roman"/>
                <w:sz w:val="24"/>
                <w:szCs w:val="24"/>
                <w:shd w:val="clear" w:color="auto" w:fill="FFFFFF"/>
                <w:lang w:val="en-US"/>
              </w:rPr>
              <w:t>Tfi</w:t>
            </w:r>
            <w:proofErr w:type="spellEnd"/>
            <w:r w:rsidRPr="00D61F09">
              <w:rPr>
                <w:rFonts w:ascii="Times New Roman" w:hAnsi="Times New Roman" w:cs="Times New Roman"/>
                <w:sz w:val="24"/>
                <w:szCs w:val="24"/>
                <w:shd w:val="clear" w:color="auto" w:fill="FFFFFF"/>
              </w:rPr>
              <w:t>)</w:t>
            </w:r>
          </w:p>
        </w:tc>
        <w:tc>
          <w:tcPr>
            <w:tcW w:w="1908"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Степень достижения </w:t>
            </w:r>
            <w:proofErr w:type="spellStart"/>
            <w:r w:rsidRPr="00D61F09">
              <w:rPr>
                <w:rFonts w:ascii="Times New Roman" w:hAnsi="Times New Roman" w:cs="Times New Roman"/>
                <w:sz w:val="24"/>
                <w:szCs w:val="24"/>
                <w:shd w:val="clear" w:color="auto" w:fill="FFFFFF"/>
                <w:lang w:val="en-US"/>
              </w:rPr>
              <w:t>i</w:t>
            </w:r>
            <w:proofErr w:type="spellEnd"/>
            <w:r w:rsidRPr="00D61F09">
              <w:rPr>
                <w:rFonts w:ascii="Times New Roman" w:hAnsi="Times New Roman" w:cs="Times New Roman"/>
                <w:sz w:val="24"/>
                <w:szCs w:val="24"/>
                <w:shd w:val="clear" w:color="auto" w:fill="FFFFFF"/>
              </w:rPr>
              <w:t>-индикатора и показателя (</w:t>
            </w:r>
            <w:proofErr w:type="spellStart"/>
            <w:r w:rsidRPr="00D61F09">
              <w:rPr>
                <w:rFonts w:ascii="Times New Roman" w:hAnsi="Times New Roman" w:cs="Times New Roman"/>
                <w:sz w:val="24"/>
                <w:szCs w:val="24"/>
                <w:shd w:val="clear" w:color="auto" w:fill="FFFFFF"/>
                <w:lang w:val="en-US"/>
              </w:rPr>
              <w:t>Ei</w:t>
            </w:r>
            <w:proofErr w:type="spellEnd"/>
            <w:r w:rsidRPr="00D61F09">
              <w:rPr>
                <w:rFonts w:ascii="Times New Roman" w:hAnsi="Times New Roman" w:cs="Times New Roman"/>
                <w:sz w:val="24"/>
                <w:szCs w:val="24"/>
                <w:shd w:val="clear" w:color="auto" w:fill="FFFFFF"/>
              </w:rPr>
              <w:t>)</w:t>
            </w:r>
          </w:p>
        </w:tc>
      </w:tr>
      <w:tr w:rsidR="001E6F37" w:rsidRPr="00D61F09" w:rsidTr="00035DC2">
        <w:tc>
          <w:tcPr>
            <w:tcW w:w="540" w:type="dxa"/>
          </w:tcPr>
          <w:p w:rsidR="001E6F37" w:rsidRPr="00D61F09" w:rsidRDefault="001E6F37"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1</w:t>
            </w:r>
          </w:p>
        </w:tc>
        <w:tc>
          <w:tcPr>
            <w:tcW w:w="3298" w:type="dxa"/>
          </w:tcPr>
          <w:p w:rsidR="001E6F37" w:rsidRPr="00D61F09" w:rsidRDefault="001E6F37" w:rsidP="00F45C75">
            <w:pPr>
              <w:widowControl w:val="0"/>
              <w:autoSpaceDE w:val="0"/>
              <w:autoSpaceDN w:val="0"/>
              <w:adjustRightInd w:val="0"/>
              <w:rPr>
                <w:rFonts w:ascii="Times New Roman" w:hAnsi="Times New Roman" w:cs="Times New Roman"/>
                <w:sz w:val="24"/>
                <w:szCs w:val="24"/>
              </w:rPr>
            </w:pPr>
            <w:r w:rsidRPr="00D61F09">
              <w:rPr>
                <w:rFonts w:ascii="Times New Roman" w:hAnsi="Times New Roman" w:cs="Times New Roman"/>
                <w:sz w:val="24"/>
                <w:szCs w:val="24"/>
              </w:rPr>
              <w:t>Индикатор цели</w:t>
            </w:r>
          </w:p>
          <w:p w:rsidR="001E6F37" w:rsidRPr="00D61F09" w:rsidRDefault="001E6F37" w:rsidP="00F45C75">
            <w:pPr>
              <w:widowControl w:val="0"/>
              <w:autoSpaceDE w:val="0"/>
              <w:autoSpaceDN w:val="0"/>
              <w:adjustRightInd w:val="0"/>
              <w:rPr>
                <w:rFonts w:ascii="Times New Roman" w:hAnsi="Times New Roman" w:cs="Times New Roman"/>
                <w:sz w:val="24"/>
                <w:szCs w:val="24"/>
              </w:rPr>
            </w:pPr>
            <w:r w:rsidRPr="00D61F09">
              <w:rPr>
                <w:rFonts w:ascii="Times New Roman" w:hAnsi="Times New Roman" w:cs="Times New Roman"/>
                <w:sz w:val="24"/>
                <w:szCs w:val="24"/>
              </w:rPr>
              <w:t>Темп роста строительства благоустроенного жилья</w:t>
            </w:r>
          </w:p>
        </w:tc>
        <w:tc>
          <w:tcPr>
            <w:tcW w:w="1959" w:type="dxa"/>
          </w:tcPr>
          <w:p w:rsidR="001E6F37" w:rsidRPr="00035DC2" w:rsidRDefault="005D626B"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w:t>
            </w:r>
            <w:r w:rsidR="00366DA0">
              <w:rPr>
                <w:rFonts w:ascii="Times New Roman" w:hAnsi="Times New Roman" w:cs="Times New Roman"/>
                <w:sz w:val="24"/>
                <w:szCs w:val="24"/>
              </w:rPr>
              <w:t>1</w:t>
            </w:r>
          </w:p>
        </w:tc>
        <w:tc>
          <w:tcPr>
            <w:tcW w:w="1923" w:type="dxa"/>
          </w:tcPr>
          <w:p w:rsidR="001E6F37" w:rsidRPr="00035DC2" w:rsidRDefault="009854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101</w:t>
            </w:r>
          </w:p>
        </w:tc>
        <w:tc>
          <w:tcPr>
            <w:tcW w:w="1908" w:type="dxa"/>
          </w:tcPr>
          <w:p w:rsidR="001E6F37"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74489" w:rsidRPr="00D61F09" w:rsidTr="00035DC2">
        <w:tc>
          <w:tcPr>
            <w:tcW w:w="540" w:type="dxa"/>
          </w:tcPr>
          <w:p w:rsidR="00074489" w:rsidRPr="00D61F09" w:rsidRDefault="00074489"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2</w:t>
            </w:r>
          </w:p>
        </w:tc>
        <w:tc>
          <w:tcPr>
            <w:tcW w:w="3298" w:type="dxa"/>
          </w:tcPr>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муниципальной программы</w:t>
            </w:r>
          </w:p>
          <w:p w:rsidR="00074489" w:rsidRPr="00E53034" w:rsidRDefault="00E53034" w:rsidP="00F45C75">
            <w:pPr>
              <w:widowControl w:val="0"/>
              <w:autoSpaceDE w:val="0"/>
              <w:autoSpaceDN w:val="0"/>
              <w:adjustRightInd w:val="0"/>
              <w:rPr>
                <w:rFonts w:ascii="Times New Roman" w:hAnsi="Times New Roman" w:cs="Times New Roman"/>
                <w:sz w:val="24"/>
                <w:szCs w:val="24"/>
              </w:rPr>
            </w:pPr>
            <w:r w:rsidRPr="00E53034">
              <w:rPr>
                <w:rFonts w:ascii="Times New Roman" w:hAnsi="Times New Roman" w:cs="Times New Roman"/>
                <w:sz w:val="24"/>
                <w:szCs w:val="24"/>
              </w:rPr>
              <w:t>Доля инвалидов, маломобильных категорий граждан, удовлетворенных степенью доступности объектов социальной инфраструктуры, а также доступом к информации из числа анкетированных по годам</w:t>
            </w:r>
          </w:p>
        </w:tc>
        <w:tc>
          <w:tcPr>
            <w:tcW w:w="1959" w:type="dxa"/>
          </w:tcPr>
          <w:p w:rsidR="00074489" w:rsidRPr="00035DC2" w:rsidRDefault="007521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074489" w:rsidRPr="00035DC2">
              <w:rPr>
                <w:rFonts w:ascii="Times New Roman" w:hAnsi="Times New Roman" w:cs="Times New Roman"/>
                <w:sz w:val="24"/>
                <w:szCs w:val="24"/>
              </w:rPr>
              <w:t>5</w:t>
            </w:r>
          </w:p>
        </w:tc>
        <w:tc>
          <w:tcPr>
            <w:tcW w:w="1923" w:type="dxa"/>
          </w:tcPr>
          <w:p w:rsidR="00074489" w:rsidRPr="00035DC2" w:rsidRDefault="009854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85</w:t>
            </w:r>
          </w:p>
        </w:tc>
        <w:tc>
          <w:tcPr>
            <w:tcW w:w="1908" w:type="dxa"/>
          </w:tcPr>
          <w:p w:rsidR="00074489" w:rsidRPr="00035DC2" w:rsidRDefault="00074489"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100</w:t>
            </w:r>
          </w:p>
        </w:tc>
      </w:tr>
      <w:tr w:rsidR="00074489" w:rsidRPr="00D61F09" w:rsidTr="00035DC2">
        <w:tc>
          <w:tcPr>
            <w:tcW w:w="540" w:type="dxa"/>
          </w:tcPr>
          <w:p w:rsidR="00074489" w:rsidRPr="00D61F09" w:rsidRDefault="00074489"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3</w:t>
            </w:r>
          </w:p>
        </w:tc>
        <w:tc>
          <w:tcPr>
            <w:tcW w:w="3298" w:type="dxa"/>
          </w:tcPr>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2 муниципальной программы</w:t>
            </w:r>
          </w:p>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муниципальных автомобильных дорог, соответствующих нормативным требованиям</w:t>
            </w:r>
          </w:p>
        </w:tc>
        <w:tc>
          <w:tcPr>
            <w:tcW w:w="1959" w:type="dxa"/>
          </w:tcPr>
          <w:p w:rsidR="00074489" w:rsidRPr="00035DC2" w:rsidRDefault="007521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w:t>
            </w:r>
          </w:p>
        </w:tc>
        <w:tc>
          <w:tcPr>
            <w:tcW w:w="1923" w:type="dxa"/>
          </w:tcPr>
          <w:p w:rsidR="00074489" w:rsidRPr="00035DC2" w:rsidRDefault="009854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w:t>
            </w:r>
          </w:p>
        </w:tc>
        <w:tc>
          <w:tcPr>
            <w:tcW w:w="1908" w:type="dxa"/>
          </w:tcPr>
          <w:p w:rsidR="00074489" w:rsidRPr="00035DC2" w:rsidRDefault="00A705C0"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100</w:t>
            </w:r>
          </w:p>
        </w:tc>
      </w:tr>
      <w:tr w:rsidR="001E6F37" w:rsidRPr="00D61F09" w:rsidTr="00035DC2">
        <w:tc>
          <w:tcPr>
            <w:tcW w:w="540" w:type="dxa"/>
          </w:tcPr>
          <w:p w:rsidR="001E6F37" w:rsidRPr="00D61F09" w:rsidRDefault="001E6F37"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4</w:t>
            </w:r>
          </w:p>
        </w:tc>
        <w:tc>
          <w:tcPr>
            <w:tcW w:w="3298" w:type="dxa"/>
          </w:tcPr>
          <w:p w:rsidR="001E6F37" w:rsidRPr="0094589A" w:rsidRDefault="001E6F37"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3 муниципальной программы</w:t>
            </w:r>
          </w:p>
          <w:p w:rsidR="001E6F37" w:rsidRPr="0094589A" w:rsidRDefault="001E6F37"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Количество построенных, отремонтированных, реконструируемых объектов бюджетной сферы</w:t>
            </w:r>
          </w:p>
        </w:tc>
        <w:tc>
          <w:tcPr>
            <w:tcW w:w="1959" w:type="dxa"/>
          </w:tcPr>
          <w:p w:rsidR="001E6F37" w:rsidRPr="00035DC2" w:rsidRDefault="00A705C0"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w:t>
            </w:r>
            <w:r w:rsidR="007374C3">
              <w:rPr>
                <w:rFonts w:ascii="Times New Roman" w:hAnsi="Times New Roman" w:cs="Times New Roman"/>
                <w:sz w:val="24"/>
                <w:szCs w:val="24"/>
              </w:rPr>
              <w:t>1</w:t>
            </w:r>
          </w:p>
        </w:tc>
        <w:tc>
          <w:tcPr>
            <w:tcW w:w="1923" w:type="dxa"/>
          </w:tcPr>
          <w:p w:rsidR="001E6F37" w:rsidRPr="00035DC2" w:rsidRDefault="009854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w:t>
            </w:r>
          </w:p>
        </w:tc>
        <w:tc>
          <w:tcPr>
            <w:tcW w:w="1908" w:type="dxa"/>
          </w:tcPr>
          <w:p w:rsidR="001E6F37"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A705C0" w:rsidRPr="00035DC2">
              <w:rPr>
                <w:rFonts w:ascii="Times New Roman" w:hAnsi="Times New Roman" w:cs="Times New Roman"/>
                <w:sz w:val="24"/>
                <w:szCs w:val="24"/>
              </w:rPr>
              <w:t>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1 задачи 4 </w:t>
            </w:r>
            <w:r w:rsidRPr="0094589A">
              <w:rPr>
                <w:rFonts w:ascii="Times New Roman" w:hAnsi="Times New Roman" w:cs="Times New Roman"/>
                <w:sz w:val="24"/>
                <w:szCs w:val="24"/>
              </w:rPr>
              <w:lastRenderedPageBreak/>
              <w:t>муниципальной программы                                                   Количество отключений от системы инженерной инфраструктуры</w:t>
            </w:r>
          </w:p>
        </w:tc>
        <w:tc>
          <w:tcPr>
            <w:tcW w:w="1959" w:type="dxa"/>
          </w:tcPr>
          <w:p w:rsidR="00B75376" w:rsidRPr="00035DC2" w:rsidRDefault="007521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7</w:t>
            </w:r>
          </w:p>
        </w:tc>
        <w:tc>
          <w:tcPr>
            <w:tcW w:w="1923" w:type="dxa"/>
          </w:tcPr>
          <w:p w:rsidR="00B75376" w:rsidRPr="00035DC2" w:rsidRDefault="009854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p>
        </w:tc>
        <w:tc>
          <w:tcPr>
            <w:tcW w:w="1908"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1</w:t>
            </w:r>
          </w:p>
          <w:p w:rsidR="00B75376" w:rsidRPr="0094589A" w:rsidRDefault="00A705C0"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инвалидов, маломобильных категорий граждан, удовлетворенных степенью доступности объектов социальной инфраструктуры, а также доступом к информации из числа анкетированных по годам</w:t>
            </w:r>
          </w:p>
        </w:tc>
        <w:tc>
          <w:tcPr>
            <w:tcW w:w="1959" w:type="dxa"/>
          </w:tcPr>
          <w:p w:rsidR="00B75376" w:rsidRPr="00035DC2" w:rsidRDefault="007521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A705C0" w:rsidRPr="00035DC2">
              <w:rPr>
                <w:rFonts w:ascii="Times New Roman" w:hAnsi="Times New Roman" w:cs="Times New Roman"/>
                <w:sz w:val="24"/>
                <w:szCs w:val="24"/>
              </w:rPr>
              <w:t>5</w:t>
            </w:r>
          </w:p>
        </w:tc>
        <w:tc>
          <w:tcPr>
            <w:tcW w:w="1923" w:type="dxa"/>
          </w:tcPr>
          <w:p w:rsidR="00B75376" w:rsidRPr="00035DC2" w:rsidRDefault="009854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85</w:t>
            </w:r>
          </w:p>
        </w:tc>
        <w:tc>
          <w:tcPr>
            <w:tcW w:w="1908"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705C0" w:rsidRPr="00D61F09" w:rsidTr="00035DC2">
        <w:tc>
          <w:tcPr>
            <w:tcW w:w="540" w:type="dxa"/>
          </w:tcPr>
          <w:p w:rsidR="00A705C0" w:rsidRDefault="00035DC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298" w:type="dxa"/>
          </w:tcPr>
          <w:p w:rsidR="00A705C0" w:rsidRPr="0094589A" w:rsidRDefault="00A705C0"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1 задачи 2 Подпрограммы 1 </w:t>
            </w:r>
            <w:r w:rsidRPr="0094589A">
              <w:rPr>
                <w:rFonts w:ascii="Times New Roman" w:hAnsi="Times New Roman" w:cs="Times New Roman"/>
                <w:sz w:val="24"/>
                <w:szCs w:val="24"/>
              </w:rPr>
              <w:br/>
              <w:t>Доля инвалидов, маломобильных категорий граждан, удовлетворенных степенью доступа к информации из числа анкетированных по годам</w:t>
            </w:r>
          </w:p>
        </w:tc>
        <w:tc>
          <w:tcPr>
            <w:tcW w:w="1959" w:type="dxa"/>
          </w:tcPr>
          <w:p w:rsidR="00E53034" w:rsidRDefault="007521F8" w:rsidP="00F45C75">
            <w:pPr>
              <w:rPr>
                <w:rFonts w:ascii="Times New Roman" w:hAnsi="Times New Roman" w:cs="Times New Roman"/>
                <w:sz w:val="24"/>
                <w:szCs w:val="24"/>
              </w:rPr>
            </w:pPr>
            <w:r>
              <w:rPr>
                <w:rFonts w:ascii="Times New Roman" w:hAnsi="Times New Roman" w:cs="Times New Roman"/>
                <w:sz w:val="24"/>
                <w:szCs w:val="24"/>
              </w:rPr>
              <w:t>80</w:t>
            </w:r>
          </w:p>
          <w:p w:rsidR="00A705C0" w:rsidRPr="00E53034" w:rsidRDefault="00A705C0" w:rsidP="00F45C75">
            <w:pPr>
              <w:jc w:val="center"/>
              <w:rPr>
                <w:rFonts w:ascii="Times New Roman" w:hAnsi="Times New Roman" w:cs="Times New Roman"/>
                <w:sz w:val="24"/>
                <w:szCs w:val="24"/>
              </w:rPr>
            </w:pPr>
          </w:p>
        </w:tc>
        <w:tc>
          <w:tcPr>
            <w:tcW w:w="1923" w:type="dxa"/>
          </w:tcPr>
          <w:p w:rsidR="00A705C0"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80</w:t>
            </w:r>
          </w:p>
        </w:tc>
        <w:tc>
          <w:tcPr>
            <w:tcW w:w="1908" w:type="dxa"/>
          </w:tcPr>
          <w:p w:rsidR="00A705C0"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7374C3" w:rsidRPr="00D61F09" w:rsidTr="00035DC2">
        <w:tc>
          <w:tcPr>
            <w:tcW w:w="540" w:type="dxa"/>
          </w:tcPr>
          <w:p w:rsidR="007374C3"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298" w:type="dxa"/>
          </w:tcPr>
          <w:p w:rsidR="007374C3" w:rsidRPr="007374C3" w:rsidRDefault="007374C3" w:rsidP="00F45C75">
            <w:pPr>
              <w:widowControl w:val="0"/>
              <w:autoSpaceDE w:val="0"/>
              <w:autoSpaceDN w:val="0"/>
              <w:adjustRightInd w:val="0"/>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1 задачи </w:t>
            </w:r>
            <w:r>
              <w:rPr>
                <w:rFonts w:ascii="Times New Roman" w:hAnsi="Times New Roman" w:cs="Times New Roman"/>
                <w:bCs/>
                <w:sz w:val="24"/>
                <w:szCs w:val="24"/>
              </w:rPr>
              <w:t>3</w:t>
            </w:r>
            <w:r w:rsidRPr="0094589A">
              <w:rPr>
                <w:rFonts w:ascii="Times New Roman" w:hAnsi="Times New Roman" w:cs="Times New Roman"/>
                <w:bCs/>
                <w:sz w:val="24"/>
                <w:szCs w:val="24"/>
              </w:rPr>
              <w:t xml:space="preserve"> </w:t>
            </w:r>
            <w:r w:rsidRPr="007374C3">
              <w:rPr>
                <w:rFonts w:ascii="Times New Roman" w:hAnsi="Times New Roman" w:cs="Times New Roman"/>
                <w:bCs/>
                <w:sz w:val="24"/>
                <w:szCs w:val="24"/>
              </w:rPr>
              <w:t>Подпрограммы 1</w:t>
            </w:r>
          </w:p>
          <w:p w:rsidR="007374C3" w:rsidRPr="0094589A" w:rsidRDefault="007374C3" w:rsidP="00F45C75">
            <w:pPr>
              <w:widowControl w:val="0"/>
              <w:autoSpaceDE w:val="0"/>
              <w:autoSpaceDN w:val="0"/>
              <w:adjustRightInd w:val="0"/>
              <w:rPr>
                <w:rFonts w:ascii="Times New Roman" w:hAnsi="Times New Roman" w:cs="Times New Roman"/>
                <w:bCs/>
                <w:sz w:val="24"/>
                <w:szCs w:val="24"/>
              </w:rPr>
            </w:pPr>
            <w:r w:rsidRPr="007374C3">
              <w:rPr>
                <w:rFonts w:ascii="Times New Roman" w:hAnsi="Times New Roman" w:cs="Times New Roman"/>
                <w:sz w:val="24"/>
                <w:szCs w:val="24"/>
              </w:rPr>
              <w:t>Доля детей-инвалидов, инвалидов и маломобильных категорий граждан, принимающих участие в социокультурных и спортивных мероприятиях</w:t>
            </w:r>
          </w:p>
        </w:tc>
        <w:tc>
          <w:tcPr>
            <w:tcW w:w="1959" w:type="dxa"/>
          </w:tcPr>
          <w:p w:rsidR="007374C3" w:rsidRDefault="007374C3" w:rsidP="00F45C75">
            <w:pPr>
              <w:rPr>
                <w:rFonts w:ascii="Times New Roman" w:hAnsi="Times New Roman" w:cs="Times New Roman"/>
                <w:sz w:val="24"/>
                <w:szCs w:val="24"/>
              </w:rPr>
            </w:pPr>
            <w:r>
              <w:rPr>
                <w:rFonts w:ascii="Times New Roman" w:hAnsi="Times New Roman" w:cs="Times New Roman"/>
                <w:sz w:val="24"/>
                <w:szCs w:val="24"/>
              </w:rPr>
              <w:t>40</w:t>
            </w:r>
          </w:p>
        </w:tc>
        <w:tc>
          <w:tcPr>
            <w:tcW w:w="1923" w:type="dxa"/>
          </w:tcPr>
          <w:p w:rsidR="007374C3" w:rsidRDefault="009854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40</w:t>
            </w:r>
          </w:p>
        </w:tc>
        <w:tc>
          <w:tcPr>
            <w:tcW w:w="1908" w:type="dxa"/>
          </w:tcPr>
          <w:p w:rsidR="007374C3"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2</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Протяженность автомобильных дорог общего пользования местного значения соответствующих, категории дороги, путем содержания дорог</w:t>
            </w:r>
          </w:p>
        </w:tc>
        <w:tc>
          <w:tcPr>
            <w:tcW w:w="1959" w:type="dxa"/>
          </w:tcPr>
          <w:p w:rsidR="00B75376" w:rsidRPr="00035DC2" w:rsidRDefault="006E535C" w:rsidP="009D650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865,6</w:t>
            </w:r>
          </w:p>
        </w:tc>
        <w:tc>
          <w:tcPr>
            <w:tcW w:w="1923" w:type="dxa"/>
          </w:tcPr>
          <w:p w:rsidR="00B75376" w:rsidRPr="00035DC2" w:rsidRDefault="009854A6" w:rsidP="006E535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6E535C">
              <w:rPr>
                <w:rFonts w:ascii="Times New Roman" w:hAnsi="Times New Roman" w:cs="Times New Roman"/>
                <w:sz w:val="24"/>
                <w:szCs w:val="24"/>
              </w:rPr>
              <w:t>65,6</w:t>
            </w:r>
          </w:p>
        </w:tc>
        <w:tc>
          <w:tcPr>
            <w:tcW w:w="1908" w:type="dxa"/>
          </w:tcPr>
          <w:p w:rsidR="00B75376" w:rsidRPr="00035DC2" w:rsidRDefault="00B75376"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w:t>
            </w:r>
            <w:r w:rsidR="007374C3">
              <w:rPr>
                <w:rFonts w:ascii="Times New Roman" w:hAnsi="Times New Roman" w:cs="Times New Roman"/>
                <w:sz w:val="24"/>
                <w:szCs w:val="24"/>
              </w:rPr>
              <w:t>0</w:t>
            </w:r>
          </w:p>
        </w:tc>
      </w:tr>
      <w:tr w:rsidR="00B75376" w:rsidRPr="00D61F09" w:rsidTr="00035DC2">
        <w:tc>
          <w:tcPr>
            <w:tcW w:w="540" w:type="dxa"/>
          </w:tcPr>
          <w:p w:rsidR="00B75376" w:rsidRPr="00D61F09"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2 Подпрограммы 2</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Протяженность автомобильных дорог общего пользования местного значения, соответствующих нормативным требованиям, за счет ремонта и капитального ремонта</w:t>
            </w:r>
          </w:p>
        </w:tc>
        <w:tc>
          <w:tcPr>
            <w:tcW w:w="1959" w:type="dxa"/>
          </w:tcPr>
          <w:p w:rsidR="00B75376"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805,6</w:t>
            </w:r>
          </w:p>
        </w:tc>
        <w:tc>
          <w:tcPr>
            <w:tcW w:w="1923" w:type="dxa"/>
          </w:tcPr>
          <w:p w:rsidR="00B75376"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805,6</w:t>
            </w:r>
          </w:p>
        </w:tc>
        <w:tc>
          <w:tcPr>
            <w:tcW w:w="1908"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7521F8" w:rsidRPr="00D61F09" w:rsidTr="00035DC2">
        <w:tc>
          <w:tcPr>
            <w:tcW w:w="540" w:type="dxa"/>
          </w:tcPr>
          <w:p w:rsidR="007521F8" w:rsidRDefault="007521F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3298" w:type="dxa"/>
          </w:tcPr>
          <w:p w:rsidR="007521F8" w:rsidRPr="007521F8" w:rsidRDefault="007521F8" w:rsidP="00F45C75">
            <w:pPr>
              <w:widowControl w:val="0"/>
              <w:autoSpaceDE w:val="0"/>
              <w:autoSpaceDN w:val="0"/>
              <w:adjustRightInd w:val="0"/>
              <w:rPr>
                <w:rFonts w:ascii="Times New Roman" w:hAnsi="Times New Roman" w:cs="Times New Roman"/>
                <w:sz w:val="24"/>
                <w:szCs w:val="24"/>
              </w:rPr>
            </w:pPr>
            <w:r w:rsidRPr="007521F8">
              <w:rPr>
                <w:rFonts w:ascii="Times New Roman" w:hAnsi="Times New Roman" w:cs="Times New Roman"/>
                <w:bCs/>
                <w:sz w:val="24"/>
                <w:szCs w:val="24"/>
              </w:rPr>
              <w:t xml:space="preserve">Показатель 1 задачи 4 </w:t>
            </w:r>
            <w:r w:rsidRPr="007521F8">
              <w:rPr>
                <w:rFonts w:ascii="Times New Roman" w:hAnsi="Times New Roman" w:cs="Times New Roman"/>
                <w:sz w:val="24"/>
                <w:szCs w:val="24"/>
              </w:rPr>
              <w:t xml:space="preserve">Протяженность автомобильных дорог общего пользования местного </w:t>
            </w:r>
            <w:r w:rsidRPr="007521F8">
              <w:rPr>
                <w:rFonts w:ascii="Times New Roman" w:hAnsi="Times New Roman" w:cs="Times New Roman"/>
                <w:sz w:val="24"/>
                <w:szCs w:val="24"/>
              </w:rPr>
              <w:lastRenderedPageBreak/>
              <w:t>значения, соответствующих нормативным требованиям, за счет проектирования</w:t>
            </w:r>
          </w:p>
        </w:tc>
        <w:tc>
          <w:tcPr>
            <w:tcW w:w="1959" w:type="dxa"/>
          </w:tcPr>
          <w:p w:rsidR="007521F8" w:rsidRPr="00F57637" w:rsidRDefault="007521F8" w:rsidP="00F45C75">
            <w:pPr>
              <w:widowControl w:val="0"/>
              <w:autoSpaceDE w:val="0"/>
              <w:autoSpaceDN w:val="0"/>
              <w:adjustRightInd w:val="0"/>
              <w:rPr>
                <w:rFonts w:ascii="Times New Roman" w:hAnsi="Times New Roman" w:cs="Times New Roman"/>
                <w:sz w:val="24"/>
                <w:szCs w:val="24"/>
              </w:rPr>
            </w:pPr>
            <w:r w:rsidRPr="00F57637">
              <w:rPr>
                <w:rFonts w:ascii="Times New Roman" w:hAnsi="Times New Roman" w:cs="Times New Roman"/>
                <w:sz w:val="24"/>
                <w:szCs w:val="24"/>
              </w:rPr>
              <w:lastRenderedPageBreak/>
              <w:t>12</w:t>
            </w:r>
          </w:p>
        </w:tc>
        <w:tc>
          <w:tcPr>
            <w:tcW w:w="1923" w:type="dxa"/>
          </w:tcPr>
          <w:p w:rsidR="007521F8" w:rsidRPr="00F57637"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p>
        </w:tc>
        <w:tc>
          <w:tcPr>
            <w:tcW w:w="1908" w:type="dxa"/>
          </w:tcPr>
          <w:p w:rsidR="007521F8" w:rsidRPr="00F57637" w:rsidRDefault="006E535C" w:rsidP="006E535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035DC2" w:rsidP="007521F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7521F8">
              <w:rPr>
                <w:rFonts w:ascii="Times New Roman" w:hAnsi="Times New Roman" w:cs="Times New Roman"/>
                <w:sz w:val="24"/>
                <w:szCs w:val="24"/>
                <w:shd w:val="clear" w:color="auto" w:fill="FFFFFF"/>
              </w:rPr>
              <w:t>2</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2 задачи 2 Подпрограммы 2     Протяженность автомобильных дорог общего пользования местного значения, соответствующих нормативным требованиям, за счет строительства (реконструкции)</w:t>
            </w:r>
          </w:p>
        </w:tc>
        <w:tc>
          <w:tcPr>
            <w:tcW w:w="1959" w:type="dxa"/>
          </w:tcPr>
          <w:p w:rsidR="00B75376"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w:t>
            </w:r>
          </w:p>
        </w:tc>
        <w:tc>
          <w:tcPr>
            <w:tcW w:w="1923" w:type="dxa"/>
          </w:tcPr>
          <w:p w:rsidR="00B75376"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w:t>
            </w:r>
          </w:p>
        </w:tc>
        <w:tc>
          <w:tcPr>
            <w:tcW w:w="1908"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7521F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7521F8">
              <w:rPr>
                <w:rFonts w:ascii="Times New Roman" w:hAnsi="Times New Roman" w:cs="Times New Roman"/>
                <w:sz w:val="24"/>
                <w:szCs w:val="24"/>
                <w:shd w:val="clear" w:color="auto" w:fill="FFFFFF"/>
              </w:rPr>
              <w:t>3</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w:t>
            </w:r>
            <w:r w:rsidR="003F5906" w:rsidRPr="0094589A">
              <w:rPr>
                <w:rFonts w:ascii="Times New Roman" w:hAnsi="Times New Roman" w:cs="Times New Roman"/>
                <w:sz w:val="24"/>
                <w:szCs w:val="24"/>
              </w:rPr>
              <w:t>3</w:t>
            </w:r>
            <w:r w:rsidRPr="0094589A">
              <w:rPr>
                <w:rFonts w:ascii="Times New Roman" w:hAnsi="Times New Roman" w:cs="Times New Roman"/>
                <w:sz w:val="24"/>
                <w:szCs w:val="24"/>
              </w:rPr>
              <w:t xml:space="preserve"> задачи </w:t>
            </w:r>
            <w:r w:rsidR="003F5906" w:rsidRPr="0094589A">
              <w:rPr>
                <w:rFonts w:ascii="Times New Roman" w:hAnsi="Times New Roman" w:cs="Times New Roman"/>
                <w:sz w:val="24"/>
                <w:szCs w:val="24"/>
              </w:rPr>
              <w:t>2</w:t>
            </w:r>
            <w:r w:rsidRPr="0094589A">
              <w:rPr>
                <w:rFonts w:ascii="Times New Roman" w:hAnsi="Times New Roman" w:cs="Times New Roman"/>
                <w:sz w:val="24"/>
                <w:szCs w:val="24"/>
              </w:rPr>
              <w:t xml:space="preserve">    Подпрограммы 2                 Протяженность автомобильных дорог общего пользования местного значения, на которые зарегистрировано право собственности</w:t>
            </w:r>
          </w:p>
        </w:tc>
        <w:tc>
          <w:tcPr>
            <w:tcW w:w="1959" w:type="dxa"/>
          </w:tcPr>
          <w:p w:rsidR="00B75376" w:rsidRPr="00F40900"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380</w:t>
            </w:r>
          </w:p>
        </w:tc>
        <w:tc>
          <w:tcPr>
            <w:tcW w:w="1923" w:type="dxa"/>
          </w:tcPr>
          <w:p w:rsidR="00B75376" w:rsidRPr="00F40900"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380</w:t>
            </w:r>
          </w:p>
        </w:tc>
        <w:tc>
          <w:tcPr>
            <w:tcW w:w="1908" w:type="dxa"/>
          </w:tcPr>
          <w:p w:rsidR="00B75376" w:rsidRPr="00F40900" w:rsidRDefault="005509CC" w:rsidP="00F45C75">
            <w:pPr>
              <w:widowControl w:val="0"/>
              <w:autoSpaceDE w:val="0"/>
              <w:autoSpaceDN w:val="0"/>
              <w:adjustRightInd w:val="0"/>
              <w:rPr>
                <w:rFonts w:ascii="Times New Roman" w:hAnsi="Times New Roman" w:cs="Times New Roman"/>
                <w:sz w:val="24"/>
                <w:szCs w:val="24"/>
              </w:rPr>
            </w:pPr>
            <w:r w:rsidRPr="00F40900">
              <w:rPr>
                <w:rFonts w:ascii="Times New Roman" w:hAnsi="Times New Roman" w:cs="Times New Roman"/>
                <w:sz w:val="24"/>
                <w:szCs w:val="24"/>
              </w:rPr>
              <w:t>100</w:t>
            </w:r>
          </w:p>
        </w:tc>
      </w:tr>
      <w:tr w:rsidR="003F5906" w:rsidRPr="00D61F09" w:rsidTr="00035DC2">
        <w:tc>
          <w:tcPr>
            <w:tcW w:w="540" w:type="dxa"/>
          </w:tcPr>
          <w:p w:rsidR="003F5906" w:rsidRDefault="00035DC2" w:rsidP="007521F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7521F8">
              <w:rPr>
                <w:rFonts w:ascii="Times New Roman" w:hAnsi="Times New Roman" w:cs="Times New Roman"/>
                <w:sz w:val="24"/>
                <w:szCs w:val="24"/>
                <w:shd w:val="clear" w:color="auto" w:fill="FFFFFF"/>
              </w:rPr>
              <w:t>4</w:t>
            </w:r>
          </w:p>
        </w:tc>
        <w:tc>
          <w:tcPr>
            <w:tcW w:w="3298" w:type="dxa"/>
          </w:tcPr>
          <w:p w:rsidR="009F5A67" w:rsidRPr="0094589A" w:rsidRDefault="003F5906" w:rsidP="00F45C75">
            <w:pPr>
              <w:widowControl w:val="0"/>
              <w:autoSpaceDE w:val="0"/>
              <w:autoSpaceDN w:val="0"/>
              <w:adjustRightInd w:val="0"/>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4 задачи 2 Подпрограммы 2 </w:t>
            </w:r>
          </w:p>
          <w:p w:rsidR="003F5906" w:rsidRPr="0094589A" w:rsidRDefault="003F590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Площадь отремонтированных дворовых территорий</w:t>
            </w:r>
          </w:p>
        </w:tc>
        <w:tc>
          <w:tcPr>
            <w:tcW w:w="1959" w:type="dxa"/>
          </w:tcPr>
          <w:p w:rsidR="003F5906" w:rsidRPr="00035DC2" w:rsidRDefault="009F5A67"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3</w:t>
            </w:r>
            <w:r w:rsidR="005509CC">
              <w:rPr>
                <w:rFonts w:ascii="Times New Roman" w:hAnsi="Times New Roman" w:cs="Times New Roman"/>
                <w:sz w:val="24"/>
                <w:szCs w:val="24"/>
              </w:rPr>
              <w:t>2</w:t>
            </w:r>
            <w:r w:rsidRPr="00035DC2">
              <w:rPr>
                <w:rFonts w:ascii="Times New Roman" w:hAnsi="Times New Roman" w:cs="Times New Roman"/>
                <w:sz w:val="24"/>
                <w:szCs w:val="24"/>
              </w:rPr>
              <w:t>0</w:t>
            </w:r>
          </w:p>
        </w:tc>
        <w:tc>
          <w:tcPr>
            <w:tcW w:w="1923" w:type="dxa"/>
          </w:tcPr>
          <w:p w:rsidR="001D0638" w:rsidRPr="00035DC2" w:rsidRDefault="001D063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325</w:t>
            </w:r>
          </w:p>
        </w:tc>
        <w:tc>
          <w:tcPr>
            <w:tcW w:w="1908" w:type="dxa"/>
          </w:tcPr>
          <w:p w:rsidR="003F5906" w:rsidRPr="00035DC2" w:rsidRDefault="00F4090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101,6</w:t>
            </w:r>
          </w:p>
        </w:tc>
      </w:tr>
      <w:tr w:rsidR="00B75376" w:rsidRPr="00D61F09" w:rsidTr="00035DC2">
        <w:tc>
          <w:tcPr>
            <w:tcW w:w="540" w:type="dxa"/>
          </w:tcPr>
          <w:p w:rsidR="00B75376" w:rsidRPr="00D61F09" w:rsidRDefault="00B75376" w:rsidP="007521F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7521F8">
              <w:rPr>
                <w:rFonts w:ascii="Times New Roman" w:hAnsi="Times New Roman" w:cs="Times New Roman"/>
                <w:sz w:val="24"/>
                <w:szCs w:val="24"/>
                <w:shd w:val="clear" w:color="auto" w:fill="FFFFFF"/>
              </w:rPr>
              <w:t>5</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3</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бюджетных учреждений, улучшивших материально-техническую базу</w:t>
            </w:r>
          </w:p>
        </w:tc>
        <w:tc>
          <w:tcPr>
            <w:tcW w:w="1959" w:type="dxa"/>
          </w:tcPr>
          <w:p w:rsidR="00B75376" w:rsidRPr="00035DC2" w:rsidRDefault="007521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1923" w:type="dxa"/>
          </w:tcPr>
          <w:p w:rsidR="00B75376"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1908" w:type="dxa"/>
          </w:tcPr>
          <w:p w:rsidR="00B75376"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Pr="00D61F09" w:rsidRDefault="00490713"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12ED3">
              <w:rPr>
                <w:rFonts w:ascii="Times New Roman" w:hAnsi="Times New Roman" w:cs="Times New Roman"/>
                <w:sz w:val="24"/>
                <w:szCs w:val="24"/>
                <w:shd w:val="clear" w:color="auto" w:fill="FFFFFF"/>
              </w:rPr>
              <w:t>6</w:t>
            </w:r>
          </w:p>
        </w:tc>
        <w:tc>
          <w:tcPr>
            <w:tcW w:w="3298" w:type="dxa"/>
          </w:tcPr>
          <w:p w:rsidR="00490713" w:rsidRPr="0094589A" w:rsidRDefault="00490713" w:rsidP="00F45C75">
            <w:pPr>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1 задачи 1 Подпрограммы 4 </w:t>
            </w:r>
          </w:p>
          <w:p w:rsidR="00490713" w:rsidRPr="0094589A" w:rsidRDefault="00490713" w:rsidP="00F45C75">
            <w:pPr>
              <w:rPr>
                <w:rFonts w:ascii="Times New Roman" w:hAnsi="Times New Roman" w:cs="Times New Roman"/>
                <w:sz w:val="24"/>
                <w:szCs w:val="24"/>
              </w:rPr>
            </w:pPr>
            <w:r w:rsidRPr="0094589A">
              <w:rPr>
                <w:rFonts w:ascii="Times New Roman" w:hAnsi="Times New Roman" w:cs="Times New Roman"/>
                <w:sz w:val="24"/>
                <w:szCs w:val="24"/>
              </w:rPr>
              <w:t xml:space="preserve">Количество </w:t>
            </w:r>
            <w:r w:rsidR="007521F8" w:rsidRPr="0094589A">
              <w:rPr>
                <w:rFonts w:ascii="Times New Roman" w:hAnsi="Times New Roman" w:cs="Times New Roman"/>
                <w:sz w:val="24"/>
                <w:szCs w:val="24"/>
              </w:rPr>
              <w:t>абонентов,</w:t>
            </w:r>
            <w:r w:rsidRPr="0094589A">
              <w:rPr>
                <w:rFonts w:ascii="Times New Roman" w:hAnsi="Times New Roman" w:cs="Times New Roman"/>
                <w:sz w:val="24"/>
                <w:szCs w:val="24"/>
              </w:rPr>
              <w:t xml:space="preserve"> </w:t>
            </w:r>
            <w:r w:rsidR="007521F8" w:rsidRPr="0094589A">
              <w:rPr>
                <w:rFonts w:ascii="Times New Roman" w:hAnsi="Times New Roman" w:cs="Times New Roman"/>
                <w:sz w:val="24"/>
                <w:szCs w:val="24"/>
              </w:rPr>
              <w:t>подключенных к газораспределительным</w:t>
            </w:r>
            <w:r w:rsidRPr="0094589A">
              <w:rPr>
                <w:rFonts w:ascii="Times New Roman" w:hAnsi="Times New Roman" w:cs="Times New Roman"/>
                <w:sz w:val="24"/>
                <w:szCs w:val="24"/>
              </w:rPr>
              <w:t xml:space="preserve"> сетям </w:t>
            </w:r>
          </w:p>
        </w:tc>
        <w:tc>
          <w:tcPr>
            <w:tcW w:w="1959" w:type="dxa"/>
          </w:tcPr>
          <w:p w:rsidR="00490713" w:rsidRPr="00035DC2" w:rsidRDefault="007521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c>
          <w:tcPr>
            <w:tcW w:w="1923" w:type="dxa"/>
          </w:tcPr>
          <w:p w:rsidR="00490713" w:rsidRPr="00035DC2" w:rsidRDefault="00F40900" w:rsidP="00F45C75">
            <w:pPr>
              <w:rPr>
                <w:rFonts w:ascii="Times New Roman" w:hAnsi="Times New Roman" w:cs="Times New Roman"/>
                <w:sz w:val="24"/>
                <w:szCs w:val="24"/>
              </w:rPr>
            </w:pPr>
            <w:r>
              <w:rPr>
                <w:rFonts w:ascii="Times New Roman" w:hAnsi="Times New Roman" w:cs="Times New Roman"/>
                <w:sz w:val="24"/>
                <w:szCs w:val="24"/>
              </w:rPr>
              <w:t>90</w:t>
            </w:r>
          </w:p>
        </w:tc>
        <w:tc>
          <w:tcPr>
            <w:tcW w:w="1908"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Pr="00D61F09" w:rsidRDefault="00490713"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12ED3">
              <w:rPr>
                <w:rFonts w:ascii="Times New Roman" w:hAnsi="Times New Roman" w:cs="Times New Roman"/>
                <w:sz w:val="24"/>
                <w:szCs w:val="24"/>
                <w:shd w:val="clear" w:color="auto" w:fill="FFFFFF"/>
              </w:rPr>
              <w:t>7</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2 задачи 1 Подпрограммы 4                           </w:t>
            </w:r>
            <w:r w:rsidR="007521F8" w:rsidRPr="0094589A">
              <w:rPr>
                <w:rFonts w:ascii="Times New Roman" w:hAnsi="Times New Roman" w:cs="Times New Roman"/>
                <w:sz w:val="24"/>
                <w:szCs w:val="24"/>
              </w:rPr>
              <w:t>Доля введенных</w:t>
            </w:r>
            <w:r w:rsidRPr="0094589A">
              <w:rPr>
                <w:rFonts w:ascii="Times New Roman" w:hAnsi="Times New Roman" w:cs="Times New Roman"/>
                <w:sz w:val="24"/>
                <w:szCs w:val="24"/>
              </w:rPr>
              <w:t xml:space="preserve"> в эксплуатацию объектов нежилого назначения</w:t>
            </w:r>
          </w:p>
        </w:tc>
        <w:tc>
          <w:tcPr>
            <w:tcW w:w="1959" w:type="dxa"/>
          </w:tcPr>
          <w:p w:rsidR="00490713" w:rsidRPr="005509CC" w:rsidRDefault="00490713" w:rsidP="00F40900">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w:t>
            </w:r>
            <w:r w:rsidR="006E535C">
              <w:rPr>
                <w:rFonts w:ascii="Times New Roman" w:hAnsi="Times New Roman" w:cs="Times New Roman"/>
                <w:sz w:val="24"/>
                <w:szCs w:val="24"/>
              </w:rPr>
              <w:t>,2</w:t>
            </w:r>
          </w:p>
        </w:tc>
        <w:tc>
          <w:tcPr>
            <w:tcW w:w="1923" w:type="dxa"/>
          </w:tcPr>
          <w:p w:rsidR="00490713" w:rsidRPr="00035DC2" w:rsidRDefault="00F4090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08" w:type="dxa"/>
          </w:tcPr>
          <w:p w:rsidR="00490713"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83,3</w:t>
            </w:r>
          </w:p>
        </w:tc>
      </w:tr>
      <w:tr w:rsidR="00490713" w:rsidRPr="00D61F09" w:rsidTr="00035DC2">
        <w:tc>
          <w:tcPr>
            <w:tcW w:w="540" w:type="dxa"/>
          </w:tcPr>
          <w:p w:rsidR="00490713" w:rsidRDefault="00490713"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12ED3">
              <w:rPr>
                <w:rFonts w:ascii="Times New Roman" w:hAnsi="Times New Roman" w:cs="Times New Roman"/>
                <w:sz w:val="24"/>
                <w:szCs w:val="24"/>
                <w:shd w:val="clear" w:color="auto" w:fill="FFFFFF"/>
              </w:rPr>
              <w:t>8</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3 задачи 1 Подпрограммы 4                    Ввод жилья на 1 жителя</w:t>
            </w:r>
          </w:p>
        </w:tc>
        <w:tc>
          <w:tcPr>
            <w:tcW w:w="1959" w:type="dxa"/>
          </w:tcPr>
          <w:p w:rsidR="00490713" w:rsidRPr="00035DC2" w:rsidRDefault="00512E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w:t>
            </w:r>
          </w:p>
        </w:tc>
        <w:tc>
          <w:tcPr>
            <w:tcW w:w="1923" w:type="dxa"/>
          </w:tcPr>
          <w:p w:rsidR="00490713"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w:t>
            </w:r>
          </w:p>
        </w:tc>
        <w:tc>
          <w:tcPr>
            <w:tcW w:w="1908" w:type="dxa"/>
          </w:tcPr>
          <w:p w:rsidR="00490713" w:rsidRPr="00035DC2" w:rsidRDefault="00512E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512ED3"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2 задачи 2 Подпрограммы 4</w:t>
            </w:r>
          </w:p>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Количество ликвидированных самовольно установленных рекламных   конструкций</w:t>
            </w:r>
          </w:p>
        </w:tc>
        <w:tc>
          <w:tcPr>
            <w:tcW w:w="1959" w:type="dxa"/>
          </w:tcPr>
          <w:p w:rsidR="00490713" w:rsidRPr="00035DC2" w:rsidRDefault="007521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58</w:t>
            </w:r>
          </w:p>
        </w:tc>
        <w:tc>
          <w:tcPr>
            <w:tcW w:w="1923" w:type="dxa"/>
          </w:tcPr>
          <w:p w:rsidR="00490713" w:rsidRPr="00035DC2" w:rsidRDefault="00F4090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58</w:t>
            </w:r>
          </w:p>
        </w:tc>
        <w:tc>
          <w:tcPr>
            <w:tcW w:w="1908"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300658"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12ED3">
              <w:rPr>
                <w:rFonts w:ascii="Times New Roman" w:hAnsi="Times New Roman" w:cs="Times New Roman"/>
                <w:sz w:val="24"/>
                <w:szCs w:val="24"/>
                <w:shd w:val="clear" w:color="auto" w:fill="FFFFFF"/>
              </w:rPr>
              <w:t>0</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3 задачи </w:t>
            </w:r>
            <w:r w:rsidR="007521F8" w:rsidRPr="0094589A">
              <w:rPr>
                <w:rFonts w:ascii="Times New Roman" w:hAnsi="Times New Roman" w:cs="Times New Roman"/>
                <w:bCs/>
                <w:sz w:val="24"/>
                <w:szCs w:val="24"/>
              </w:rPr>
              <w:t>2 Подпрограммы</w:t>
            </w:r>
            <w:r w:rsidRPr="0094589A">
              <w:rPr>
                <w:rFonts w:ascii="Times New Roman" w:hAnsi="Times New Roman" w:cs="Times New Roman"/>
                <w:bCs/>
                <w:sz w:val="24"/>
                <w:szCs w:val="24"/>
              </w:rPr>
              <w:t xml:space="preserve"> 4                   </w:t>
            </w:r>
            <w:r w:rsidRPr="0094589A">
              <w:rPr>
                <w:rFonts w:ascii="Times New Roman" w:hAnsi="Times New Roman" w:cs="Times New Roman"/>
                <w:sz w:val="24"/>
                <w:szCs w:val="24"/>
              </w:rPr>
              <w:t xml:space="preserve"> </w:t>
            </w:r>
            <w:r w:rsidRPr="0094589A">
              <w:rPr>
                <w:rFonts w:ascii="Times New Roman" w:hAnsi="Times New Roman" w:cs="Times New Roman"/>
                <w:sz w:val="24"/>
                <w:szCs w:val="24"/>
              </w:rPr>
              <w:lastRenderedPageBreak/>
              <w:t>Поступление доходов от эксплуатации рекламных конструкций</w:t>
            </w:r>
          </w:p>
        </w:tc>
        <w:tc>
          <w:tcPr>
            <w:tcW w:w="1959" w:type="dxa"/>
          </w:tcPr>
          <w:p w:rsidR="00490713" w:rsidRPr="00035DC2" w:rsidRDefault="005509CC" w:rsidP="007521F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1</w:t>
            </w:r>
            <w:r w:rsidR="007521F8">
              <w:rPr>
                <w:rFonts w:ascii="Times New Roman" w:hAnsi="Times New Roman" w:cs="Times New Roman"/>
                <w:sz w:val="24"/>
                <w:szCs w:val="24"/>
              </w:rPr>
              <w:t>320</w:t>
            </w:r>
          </w:p>
        </w:tc>
        <w:tc>
          <w:tcPr>
            <w:tcW w:w="1923" w:type="dxa"/>
          </w:tcPr>
          <w:p w:rsidR="00490713"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1133</w:t>
            </w:r>
          </w:p>
        </w:tc>
        <w:tc>
          <w:tcPr>
            <w:tcW w:w="1908" w:type="dxa"/>
          </w:tcPr>
          <w:p w:rsidR="00490713"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85,8</w:t>
            </w:r>
          </w:p>
        </w:tc>
      </w:tr>
      <w:tr w:rsidR="00490713" w:rsidRPr="00D61F09" w:rsidTr="00035DC2">
        <w:tc>
          <w:tcPr>
            <w:tcW w:w="540" w:type="dxa"/>
          </w:tcPr>
          <w:p w:rsidR="00490713" w:rsidRDefault="00035DC2"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12ED3">
              <w:rPr>
                <w:rFonts w:ascii="Times New Roman" w:hAnsi="Times New Roman" w:cs="Times New Roman"/>
                <w:sz w:val="24"/>
                <w:szCs w:val="24"/>
                <w:shd w:val="clear" w:color="auto" w:fill="FFFFFF"/>
              </w:rPr>
              <w:t>1</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1 задачи </w:t>
            </w:r>
            <w:r w:rsidR="00035DC2" w:rsidRPr="0094589A">
              <w:rPr>
                <w:rFonts w:ascii="Times New Roman" w:hAnsi="Times New Roman" w:cs="Times New Roman"/>
                <w:bCs/>
                <w:sz w:val="24"/>
                <w:szCs w:val="24"/>
              </w:rPr>
              <w:t>3</w:t>
            </w:r>
            <w:r w:rsidRPr="0094589A">
              <w:rPr>
                <w:rFonts w:ascii="Times New Roman" w:hAnsi="Times New Roman" w:cs="Times New Roman"/>
                <w:bCs/>
                <w:sz w:val="24"/>
                <w:szCs w:val="24"/>
              </w:rPr>
              <w:t xml:space="preserve"> Подпрограммы 4</w:t>
            </w:r>
            <w:r w:rsidRPr="0094589A">
              <w:rPr>
                <w:rFonts w:ascii="Times New Roman" w:hAnsi="Times New Roman" w:cs="Times New Roman"/>
                <w:sz w:val="24"/>
                <w:szCs w:val="24"/>
              </w:rPr>
              <w:t xml:space="preserve">   Количество отключений системы инженерной инфраструктуры                      </w:t>
            </w:r>
          </w:p>
        </w:tc>
        <w:tc>
          <w:tcPr>
            <w:tcW w:w="1959" w:type="dxa"/>
          </w:tcPr>
          <w:p w:rsidR="00490713" w:rsidRPr="00035DC2" w:rsidRDefault="007521F8" w:rsidP="007521F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p>
        </w:tc>
        <w:tc>
          <w:tcPr>
            <w:tcW w:w="1923" w:type="dxa"/>
          </w:tcPr>
          <w:p w:rsidR="00490713" w:rsidRPr="00035DC2" w:rsidRDefault="00F4090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p>
        </w:tc>
        <w:tc>
          <w:tcPr>
            <w:tcW w:w="1908"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035DC2"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12ED3">
              <w:rPr>
                <w:rFonts w:ascii="Times New Roman" w:hAnsi="Times New Roman" w:cs="Times New Roman"/>
                <w:sz w:val="24"/>
                <w:szCs w:val="24"/>
                <w:shd w:val="clear" w:color="auto" w:fill="FFFFFF"/>
              </w:rPr>
              <w:t>2</w:t>
            </w:r>
          </w:p>
        </w:tc>
        <w:tc>
          <w:tcPr>
            <w:tcW w:w="3298" w:type="dxa"/>
          </w:tcPr>
          <w:p w:rsidR="00490713" w:rsidRPr="0094589A" w:rsidRDefault="00035DC2"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1 задачи 4 Подпрограммы 4 </w:t>
            </w:r>
            <w:r w:rsidRPr="0094589A">
              <w:rPr>
                <w:rFonts w:ascii="Times New Roman" w:hAnsi="Times New Roman" w:cs="Times New Roman"/>
                <w:sz w:val="24"/>
                <w:szCs w:val="24"/>
              </w:rPr>
              <w:t xml:space="preserve">Доля </w:t>
            </w:r>
            <w:r w:rsidR="007521F8" w:rsidRPr="0094589A">
              <w:rPr>
                <w:rFonts w:ascii="Times New Roman" w:hAnsi="Times New Roman" w:cs="Times New Roman"/>
                <w:sz w:val="24"/>
                <w:szCs w:val="24"/>
              </w:rPr>
              <w:t>остановочных пунктов,</w:t>
            </w:r>
            <w:r w:rsidRPr="0094589A">
              <w:rPr>
                <w:rFonts w:ascii="Times New Roman" w:hAnsi="Times New Roman" w:cs="Times New Roman"/>
                <w:sz w:val="24"/>
                <w:szCs w:val="24"/>
              </w:rPr>
              <w:t xml:space="preserve"> оборудованных остановочными павильонам</w:t>
            </w:r>
            <w:r w:rsidRPr="0094589A">
              <w:rPr>
                <w:rFonts w:ascii="Times New Roman" w:hAnsi="Times New Roman" w:cs="Times New Roman"/>
                <w:bCs/>
                <w:sz w:val="24"/>
                <w:szCs w:val="24"/>
              </w:rPr>
              <w:t>и</w:t>
            </w:r>
          </w:p>
        </w:tc>
        <w:tc>
          <w:tcPr>
            <w:tcW w:w="1959" w:type="dxa"/>
          </w:tcPr>
          <w:p w:rsidR="00490713" w:rsidRPr="00035DC2" w:rsidRDefault="007521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w:t>
            </w:r>
          </w:p>
        </w:tc>
        <w:tc>
          <w:tcPr>
            <w:tcW w:w="1923" w:type="dxa"/>
          </w:tcPr>
          <w:p w:rsidR="00490713" w:rsidRPr="00035DC2" w:rsidRDefault="00F4090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w:t>
            </w:r>
          </w:p>
        </w:tc>
        <w:tc>
          <w:tcPr>
            <w:tcW w:w="1908"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74489">
        <w:tc>
          <w:tcPr>
            <w:tcW w:w="540" w:type="dxa"/>
          </w:tcPr>
          <w:p w:rsidR="00490713" w:rsidRDefault="00035DC2"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12ED3">
              <w:rPr>
                <w:rFonts w:ascii="Times New Roman" w:hAnsi="Times New Roman" w:cs="Times New Roman"/>
                <w:sz w:val="24"/>
                <w:szCs w:val="24"/>
                <w:shd w:val="clear" w:color="auto" w:fill="FFFFFF"/>
              </w:rPr>
              <w:t>3</w:t>
            </w:r>
          </w:p>
        </w:tc>
        <w:tc>
          <w:tcPr>
            <w:tcW w:w="3298" w:type="dxa"/>
          </w:tcPr>
          <w:p w:rsidR="00490713" w:rsidRPr="0094589A" w:rsidRDefault="00035DC2"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Показатель 1 задачи 5 Подпрограммы 4</w:t>
            </w:r>
            <w:r w:rsidRPr="0094589A">
              <w:rPr>
                <w:rFonts w:ascii="Times New Roman" w:hAnsi="Times New Roman" w:cs="Times New Roman"/>
                <w:sz w:val="24"/>
                <w:szCs w:val="24"/>
              </w:rPr>
              <w:t xml:space="preserve"> Доля многоквартирного жилого фонда, соответствующая нормативно-техническим требованиям</w:t>
            </w:r>
          </w:p>
        </w:tc>
        <w:tc>
          <w:tcPr>
            <w:tcW w:w="1959" w:type="dxa"/>
          </w:tcPr>
          <w:p w:rsidR="00490713" w:rsidRPr="00944FFD" w:rsidRDefault="00512E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73</w:t>
            </w:r>
          </w:p>
        </w:tc>
        <w:tc>
          <w:tcPr>
            <w:tcW w:w="1923" w:type="dxa"/>
          </w:tcPr>
          <w:p w:rsidR="00490713" w:rsidRPr="00944FFD" w:rsidRDefault="00F4090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c>
          <w:tcPr>
            <w:tcW w:w="1908" w:type="dxa"/>
          </w:tcPr>
          <w:p w:rsidR="00490713" w:rsidRPr="00944FFD" w:rsidRDefault="00512E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130,1</w:t>
            </w:r>
          </w:p>
        </w:tc>
      </w:tr>
      <w:tr w:rsidR="00176C81" w:rsidRPr="00D61F09" w:rsidTr="00074489">
        <w:tc>
          <w:tcPr>
            <w:tcW w:w="540" w:type="dxa"/>
          </w:tcPr>
          <w:p w:rsidR="00176C81" w:rsidRDefault="00176C81" w:rsidP="00F45C75">
            <w:pPr>
              <w:rPr>
                <w:rFonts w:ascii="Times New Roman" w:hAnsi="Times New Roman" w:cs="Times New Roman"/>
                <w:sz w:val="24"/>
                <w:szCs w:val="24"/>
                <w:shd w:val="clear" w:color="auto" w:fill="FFFFFF"/>
              </w:rPr>
            </w:pPr>
          </w:p>
        </w:tc>
        <w:tc>
          <w:tcPr>
            <w:tcW w:w="3298" w:type="dxa"/>
          </w:tcPr>
          <w:p w:rsidR="00176C81" w:rsidRPr="0094589A" w:rsidRDefault="00176C81" w:rsidP="00F45C75">
            <w:pPr>
              <w:widowControl w:val="0"/>
              <w:autoSpaceDE w:val="0"/>
              <w:autoSpaceDN w:val="0"/>
              <w:adjustRightInd w:val="0"/>
              <w:rPr>
                <w:rFonts w:ascii="Times New Roman" w:hAnsi="Times New Roman" w:cs="Times New Roman"/>
                <w:bCs/>
                <w:sz w:val="24"/>
                <w:szCs w:val="24"/>
              </w:rPr>
            </w:pPr>
          </w:p>
        </w:tc>
        <w:tc>
          <w:tcPr>
            <w:tcW w:w="1959" w:type="dxa"/>
          </w:tcPr>
          <w:p w:rsidR="00176C81" w:rsidRDefault="00176C81" w:rsidP="00F45C75">
            <w:pPr>
              <w:widowControl w:val="0"/>
              <w:autoSpaceDE w:val="0"/>
              <w:autoSpaceDN w:val="0"/>
              <w:adjustRightInd w:val="0"/>
              <w:rPr>
                <w:rFonts w:ascii="Times New Roman" w:hAnsi="Times New Roman" w:cs="Times New Roman"/>
                <w:sz w:val="24"/>
                <w:szCs w:val="24"/>
              </w:rPr>
            </w:pPr>
          </w:p>
        </w:tc>
        <w:tc>
          <w:tcPr>
            <w:tcW w:w="1923" w:type="dxa"/>
          </w:tcPr>
          <w:p w:rsidR="00176C81" w:rsidRDefault="00176C81" w:rsidP="00F45C75">
            <w:pPr>
              <w:widowControl w:val="0"/>
              <w:autoSpaceDE w:val="0"/>
              <w:autoSpaceDN w:val="0"/>
              <w:adjustRightInd w:val="0"/>
              <w:rPr>
                <w:rFonts w:ascii="Times New Roman" w:hAnsi="Times New Roman" w:cs="Times New Roman"/>
                <w:sz w:val="24"/>
                <w:szCs w:val="24"/>
              </w:rPr>
            </w:pPr>
          </w:p>
        </w:tc>
        <w:tc>
          <w:tcPr>
            <w:tcW w:w="1908" w:type="dxa"/>
          </w:tcPr>
          <w:p w:rsidR="00176C81" w:rsidRPr="005509CC" w:rsidRDefault="008717E8" w:rsidP="00512ED3">
            <w:pPr>
              <w:widowControl w:val="0"/>
              <w:autoSpaceDE w:val="0"/>
              <w:autoSpaceDN w:val="0"/>
              <w:adjustRightInd w:val="0"/>
              <w:rPr>
                <w:rFonts w:ascii="Times New Roman" w:hAnsi="Times New Roman" w:cs="Times New Roman"/>
                <w:sz w:val="24"/>
                <w:szCs w:val="24"/>
                <w:highlight w:val="red"/>
              </w:rPr>
            </w:pPr>
            <w:r w:rsidRPr="008717E8">
              <w:rPr>
                <w:rFonts w:ascii="Times New Roman" w:hAnsi="Times New Roman" w:cs="Times New Roman"/>
                <w:sz w:val="24"/>
                <w:szCs w:val="24"/>
              </w:rPr>
              <w:t>230</w:t>
            </w:r>
            <w:r w:rsidR="00512ED3">
              <w:rPr>
                <w:rFonts w:ascii="Times New Roman" w:hAnsi="Times New Roman" w:cs="Times New Roman"/>
                <w:sz w:val="24"/>
                <w:szCs w:val="24"/>
              </w:rPr>
              <w:t>0</w:t>
            </w:r>
            <w:r w:rsidRPr="008717E8">
              <w:rPr>
                <w:rFonts w:ascii="Times New Roman" w:hAnsi="Times New Roman" w:cs="Times New Roman"/>
                <w:sz w:val="24"/>
                <w:szCs w:val="24"/>
              </w:rPr>
              <w:t>,8</w:t>
            </w:r>
          </w:p>
        </w:tc>
      </w:tr>
    </w:tbl>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w:t>
      </w:r>
      <w:r w:rsidR="008363EB">
        <w:rPr>
          <w:rFonts w:ascii="Times New Roman" w:hAnsi="Times New Roman" w:cs="Times New Roman"/>
          <w:sz w:val="28"/>
          <w:szCs w:val="28"/>
        </w:rPr>
        <w:t>муниципальной программы в целом</w:t>
      </w:r>
      <w:r w:rsidRPr="004279EB">
        <w:rPr>
          <w:rFonts w:ascii="Times New Roman" w:eastAsia="Times New Roman" w:hAnsi="Times New Roman" w:cs="Times New Roman"/>
          <w:noProof/>
          <w:position w:val="-24"/>
          <w:sz w:val="28"/>
          <w:szCs w:val="28"/>
        </w:rPr>
        <w:drawing>
          <wp:inline distT="0" distB="0" distL="0" distR="0" wp14:anchorId="13D1A233" wp14:editId="6C484C9A">
            <wp:extent cx="1104900" cy="609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580A2F"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5F5B17">
        <w:rPr>
          <w:rFonts w:ascii="Times New Roman" w:eastAsia="Times New Roman" w:hAnsi="Times New Roman" w:cs="Times New Roman"/>
          <w:sz w:val="28"/>
          <w:szCs w:val="28"/>
        </w:rPr>
        <w:t>Е=</w:t>
      </w:r>
      <w:r w:rsidR="005F5B17" w:rsidRPr="008717E8">
        <w:rPr>
          <w:rFonts w:ascii="Times New Roman" w:eastAsia="Times New Roman" w:hAnsi="Times New Roman" w:cs="Times New Roman"/>
          <w:sz w:val="28"/>
          <w:szCs w:val="28"/>
        </w:rPr>
        <w:t>2</w:t>
      </w:r>
      <w:r w:rsidR="008717E8" w:rsidRPr="008717E8">
        <w:rPr>
          <w:rFonts w:ascii="Times New Roman" w:eastAsia="Times New Roman" w:hAnsi="Times New Roman" w:cs="Times New Roman"/>
          <w:sz w:val="28"/>
          <w:szCs w:val="28"/>
        </w:rPr>
        <w:t>30</w:t>
      </w:r>
      <w:r w:rsidR="00512ED3">
        <w:rPr>
          <w:rFonts w:ascii="Times New Roman" w:eastAsia="Times New Roman" w:hAnsi="Times New Roman" w:cs="Times New Roman"/>
          <w:sz w:val="28"/>
          <w:szCs w:val="28"/>
        </w:rPr>
        <w:t>0</w:t>
      </w:r>
      <w:r w:rsidR="008717E8" w:rsidRPr="008717E8">
        <w:rPr>
          <w:rFonts w:ascii="Times New Roman" w:eastAsia="Times New Roman" w:hAnsi="Times New Roman" w:cs="Times New Roman"/>
          <w:sz w:val="28"/>
          <w:szCs w:val="28"/>
        </w:rPr>
        <w:t>,8</w:t>
      </w:r>
      <w:r w:rsidRPr="008717E8">
        <w:rPr>
          <w:rFonts w:ascii="Times New Roman" w:eastAsia="Times New Roman" w:hAnsi="Times New Roman" w:cs="Times New Roman"/>
          <w:sz w:val="28"/>
          <w:szCs w:val="28"/>
        </w:rPr>
        <w:t>/</w:t>
      </w:r>
      <w:r w:rsidR="005F5B17" w:rsidRPr="005F5B17">
        <w:rPr>
          <w:rFonts w:ascii="Times New Roman" w:eastAsia="Times New Roman" w:hAnsi="Times New Roman" w:cs="Times New Roman"/>
          <w:sz w:val="28"/>
          <w:szCs w:val="28"/>
        </w:rPr>
        <w:t>2</w:t>
      </w:r>
      <w:r w:rsidR="00512ED3">
        <w:rPr>
          <w:rFonts w:ascii="Times New Roman" w:eastAsia="Times New Roman" w:hAnsi="Times New Roman" w:cs="Times New Roman"/>
          <w:sz w:val="28"/>
          <w:szCs w:val="28"/>
        </w:rPr>
        <w:t>3</w:t>
      </w:r>
      <w:r w:rsidRPr="005F5B17">
        <w:rPr>
          <w:rFonts w:ascii="Times New Roman" w:eastAsia="Times New Roman" w:hAnsi="Times New Roman" w:cs="Times New Roman"/>
          <w:sz w:val="28"/>
          <w:szCs w:val="28"/>
        </w:rPr>
        <w:t>х100%=</w:t>
      </w:r>
      <w:r w:rsidR="00512ED3">
        <w:rPr>
          <w:rFonts w:ascii="Times New Roman" w:eastAsia="Times New Roman" w:hAnsi="Times New Roman" w:cs="Times New Roman"/>
          <w:sz w:val="28"/>
          <w:szCs w:val="28"/>
        </w:rPr>
        <w:t>100</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85"/>
        <w:gridCol w:w="2060"/>
        <w:gridCol w:w="2060"/>
        <w:gridCol w:w="1883"/>
      </w:tblGrid>
      <w:tr w:rsidR="001E6F37" w:rsidRPr="00D61F09" w:rsidTr="00E75334">
        <w:tc>
          <w:tcPr>
            <w:tcW w:w="54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п/п</w:t>
            </w:r>
          </w:p>
        </w:tc>
        <w:tc>
          <w:tcPr>
            <w:tcW w:w="3085"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Наименование </w:t>
            </w:r>
          </w:p>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мероприятий</w:t>
            </w:r>
          </w:p>
        </w:tc>
        <w:tc>
          <w:tcPr>
            <w:tcW w:w="206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83"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Полнота использования бюджетных ассигнований (П)</w:t>
            </w:r>
          </w:p>
        </w:tc>
      </w:tr>
      <w:tr w:rsidR="001E6F37" w:rsidRPr="00D61F09" w:rsidTr="0085001A">
        <w:tc>
          <w:tcPr>
            <w:tcW w:w="540" w:type="dxa"/>
          </w:tcPr>
          <w:p w:rsidR="001E6F37" w:rsidRPr="00D61F09" w:rsidRDefault="001E6F37"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1</w:t>
            </w:r>
          </w:p>
        </w:tc>
        <w:tc>
          <w:tcPr>
            <w:tcW w:w="3085" w:type="dxa"/>
          </w:tcPr>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1 Подпрограммы 1</w:t>
            </w:r>
          </w:p>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Общестроительные работы для обеспечения доступа инвалидов и маломобильных граждан к объектам социальной инфраструктуры</w:t>
            </w:r>
          </w:p>
        </w:tc>
        <w:tc>
          <w:tcPr>
            <w:tcW w:w="2060" w:type="dxa"/>
          </w:tcPr>
          <w:p w:rsidR="001E6F37" w:rsidRPr="0094589A"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2060" w:type="dxa"/>
          </w:tcPr>
          <w:p w:rsidR="001E6F37" w:rsidRPr="0085001A"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1E6F37" w:rsidRPr="0085001A" w:rsidRDefault="004B031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0</w:t>
            </w:r>
          </w:p>
        </w:tc>
      </w:tr>
      <w:tr w:rsidR="002B0BF4" w:rsidRPr="00D61F09" w:rsidTr="0085001A">
        <w:tc>
          <w:tcPr>
            <w:tcW w:w="540" w:type="dxa"/>
          </w:tcPr>
          <w:p w:rsidR="002B0BF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3085" w:type="dxa"/>
          </w:tcPr>
          <w:p w:rsidR="002B0BF4" w:rsidRPr="002B0BF4" w:rsidRDefault="002B0BF4" w:rsidP="00F45C75">
            <w:pPr>
              <w:widowControl w:val="0"/>
              <w:autoSpaceDE w:val="0"/>
              <w:autoSpaceDN w:val="0"/>
              <w:adjustRightInd w:val="0"/>
              <w:rPr>
                <w:rFonts w:ascii="Times New Roman" w:hAnsi="Times New Roman" w:cs="Times New Roman"/>
                <w:sz w:val="24"/>
                <w:szCs w:val="24"/>
              </w:rPr>
            </w:pPr>
            <w:r w:rsidRPr="002B0BF4">
              <w:rPr>
                <w:rFonts w:ascii="Times New Roman" w:hAnsi="Times New Roman" w:cs="Times New Roman"/>
                <w:sz w:val="24"/>
                <w:szCs w:val="24"/>
              </w:rPr>
              <w:t xml:space="preserve">Основное мероприятие 1 задачи 2 Подпрограммы 1 Осуществление предоставления инвалидам м маломобильным группам населения информации о доступности услуг социальной сферы и мерах </w:t>
            </w:r>
            <w:r w:rsidRPr="002B0BF4">
              <w:rPr>
                <w:rFonts w:ascii="Times New Roman" w:hAnsi="Times New Roman" w:cs="Times New Roman"/>
                <w:sz w:val="24"/>
                <w:szCs w:val="24"/>
              </w:rPr>
              <w:lastRenderedPageBreak/>
              <w:t xml:space="preserve">социальной поддержки на общедоступном </w:t>
            </w:r>
            <w:proofErr w:type="spellStart"/>
            <w:r w:rsidRPr="002B0BF4">
              <w:rPr>
                <w:rFonts w:ascii="Times New Roman" w:hAnsi="Times New Roman" w:cs="Times New Roman"/>
                <w:sz w:val="24"/>
                <w:szCs w:val="24"/>
              </w:rPr>
              <w:t>интернет-ресурсе</w:t>
            </w:r>
            <w:proofErr w:type="spellEnd"/>
          </w:p>
        </w:tc>
        <w:tc>
          <w:tcPr>
            <w:tcW w:w="2060" w:type="dxa"/>
          </w:tcPr>
          <w:p w:rsidR="002B0BF4" w:rsidRPr="0094589A"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2B0BF4" w:rsidRPr="0085001A"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2B0BF4" w:rsidRPr="0085001A" w:rsidRDefault="004B031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2B0BF4" w:rsidRPr="00D61F09" w:rsidTr="0085001A">
        <w:tc>
          <w:tcPr>
            <w:tcW w:w="540" w:type="dxa"/>
          </w:tcPr>
          <w:p w:rsidR="002B0BF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3085" w:type="dxa"/>
          </w:tcPr>
          <w:p w:rsidR="002B0BF4" w:rsidRPr="002B0BF4" w:rsidRDefault="002B0BF4" w:rsidP="00F45C75">
            <w:pPr>
              <w:widowControl w:val="0"/>
              <w:autoSpaceDE w:val="0"/>
              <w:autoSpaceDN w:val="0"/>
              <w:adjustRightInd w:val="0"/>
              <w:rPr>
                <w:rFonts w:ascii="Times New Roman" w:hAnsi="Times New Roman" w:cs="Times New Roman"/>
                <w:sz w:val="24"/>
                <w:szCs w:val="24"/>
              </w:rPr>
            </w:pPr>
            <w:r w:rsidRPr="002B0BF4">
              <w:rPr>
                <w:rFonts w:ascii="Times New Roman" w:hAnsi="Times New Roman" w:cs="Times New Roman"/>
                <w:sz w:val="24"/>
                <w:szCs w:val="24"/>
              </w:rPr>
              <w:t>Основное мероприятие 2 задачи 2 Подпрограммы 1 Реализация мероприятий, направленных на предоставление государственных и муниципальных услуг в электронном виде</w:t>
            </w:r>
          </w:p>
        </w:tc>
        <w:tc>
          <w:tcPr>
            <w:tcW w:w="2060" w:type="dxa"/>
          </w:tcPr>
          <w:p w:rsidR="002B0BF4" w:rsidRPr="0094589A"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2B0BF4" w:rsidRPr="0085001A"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2B0BF4" w:rsidRPr="0085001A" w:rsidRDefault="004B031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2B0BF4" w:rsidRPr="00D61F09" w:rsidTr="0085001A">
        <w:tc>
          <w:tcPr>
            <w:tcW w:w="540" w:type="dxa"/>
          </w:tcPr>
          <w:p w:rsidR="002B0BF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3085" w:type="dxa"/>
          </w:tcPr>
          <w:p w:rsidR="002B0BF4" w:rsidRPr="002B0BF4" w:rsidRDefault="002B0BF4" w:rsidP="00F45C75">
            <w:pPr>
              <w:widowControl w:val="0"/>
              <w:autoSpaceDE w:val="0"/>
              <w:autoSpaceDN w:val="0"/>
              <w:adjustRightInd w:val="0"/>
              <w:rPr>
                <w:rFonts w:ascii="Times New Roman" w:hAnsi="Times New Roman" w:cs="Times New Roman"/>
                <w:sz w:val="24"/>
                <w:szCs w:val="24"/>
              </w:rPr>
            </w:pPr>
            <w:r w:rsidRPr="002B0BF4">
              <w:rPr>
                <w:rFonts w:ascii="Times New Roman" w:hAnsi="Times New Roman" w:cs="Times New Roman"/>
                <w:sz w:val="24"/>
                <w:szCs w:val="24"/>
              </w:rPr>
              <w:t>Основное мероприятие 1 задачи 3 Подпрограммы 1 Повышение уровня подготовки специалистов, работающих с инвалидами и маломобильными категориями граждан</w:t>
            </w:r>
          </w:p>
        </w:tc>
        <w:tc>
          <w:tcPr>
            <w:tcW w:w="2060" w:type="dxa"/>
          </w:tcPr>
          <w:p w:rsidR="002B0BF4" w:rsidRPr="0094589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2B0BF4"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2B0BF4" w:rsidRPr="0085001A" w:rsidRDefault="004F607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2B0BF4" w:rsidRPr="00D61F09" w:rsidTr="0085001A">
        <w:tc>
          <w:tcPr>
            <w:tcW w:w="540" w:type="dxa"/>
          </w:tcPr>
          <w:p w:rsidR="002B0BF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85" w:type="dxa"/>
          </w:tcPr>
          <w:p w:rsidR="002B0BF4" w:rsidRPr="002B0BF4" w:rsidRDefault="002B0BF4" w:rsidP="00F45C75">
            <w:pPr>
              <w:widowControl w:val="0"/>
              <w:autoSpaceDE w:val="0"/>
              <w:autoSpaceDN w:val="0"/>
              <w:adjustRightInd w:val="0"/>
              <w:rPr>
                <w:rFonts w:ascii="Times New Roman" w:hAnsi="Times New Roman" w:cs="Times New Roman"/>
                <w:sz w:val="24"/>
                <w:szCs w:val="24"/>
              </w:rPr>
            </w:pPr>
            <w:r w:rsidRPr="002B0BF4">
              <w:rPr>
                <w:rFonts w:ascii="Times New Roman" w:hAnsi="Times New Roman" w:cs="Times New Roman"/>
                <w:sz w:val="24"/>
                <w:szCs w:val="24"/>
              </w:rPr>
              <w:t>Основное мероприятие 2 задачи 3 Подпрограммы 1 Организация участия инвалидов, детей-инвалидов и маломобильных категорий граждан в общерайонных социально-значимых акциях, публичных конкурсах</w:t>
            </w:r>
          </w:p>
        </w:tc>
        <w:tc>
          <w:tcPr>
            <w:tcW w:w="2060" w:type="dxa"/>
          </w:tcPr>
          <w:p w:rsidR="002B0BF4" w:rsidRPr="0094589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2B0BF4"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2B0BF4" w:rsidRPr="0085001A" w:rsidRDefault="004F607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1E6F37" w:rsidRPr="00D61F09" w:rsidTr="0085001A">
        <w:tc>
          <w:tcPr>
            <w:tcW w:w="540" w:type="dxa"/>
          </w:tcPr>
          <w:p w:rsidR="001E6F37"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85" w:type="dxa"/>
          </w:tcPr>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1 Подпрограммы 2</w:t>
            </w:r>
          </w:p>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Содержание дорог</w:t>
            </w:r>
          </w:p>
        </w:tc>
        <w:tc>
          <w:tcPr>
            <w:tcW w:w="2060" w:type="dxa"/>
          </w:tcPr>
          <w:p w:rsidR="001E6F37" w:rsidRPr="00EF5614" w:rsidRDefault="001577EE"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18663,19</w:t>
            </w:r>
          </w:p>
        </w:tc>
        <w:tc>
          <w:tcPr>
            <w:tcW w:w="2060" w:type="dxa"/>
          </w:tcPr>
          <w:p w:rsidR="001E6F37" w:rsidRPr="00EF5614" w:rsidRDefault="001577EE" w:rsidP="00022BC4">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18394,52</w:t>
            </w:r>
          </w:p>
        </w:tc>
        <w:tc>
          <w:tcPr>
            <w:tcW w:w="1883" w:type="dxa"/>
          </w:tcPr>
          <w:p w:rsidR="001E6F37" w:rsidRPr="00EF5614" w:rsidRDefault="001577EE" w:rsidP="004B0314">
            <w:pPr>
              <w:rPr>
                <w:rFonts w:ascii="Times New Roman" w:hAnsi="Times New Roman" w:cs="Times New Roman"/>
                <w:sz w:val="24"/>
                <w:szCs w:val="24"/>
                <w:shd w:val="clear" w:color="auto" w:fill="FFFFFF"/>
              </w:rPr>
            </w:pPr>
            <w:r w:rsidRPr="00EF5614">
              <w:rPr>
                <w:rFonts w:ascii="Times New Roman" w:hAnsi="Times New Roman" w:cs="Times New Roman"/>
                <w:sz w:val="24"/>
                <w:szCs w:val="24"/>
                <w:shd w:val="clear" w:color="auto" w:fill="FFFFFF"/>
              </w:rPr>
              <w:t>98,6</w:t>
            </w:r>
          </w:p>
        </w:tc>
      </w:tr>
      <w:tr w:rsidR="00E75334" w:rsidRPr="00D61F09" w:rsidTr="0085001A">
        <w:tc>
          <w:tcPr>
            <w:tcW w:w="540" w:type="dxa"/>
          </w:tcPr>
          <w:p w:rsidR="00E7533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1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Обеспечение безопасности дорожного движения</w:t>
            </w:r>
          </w:p>
        </w:tc>
        <w:tc>
          <w:tcPr>
            <w:tcW w:w="2060" w:type="dxa"/>
          </w:tcPr>
          <w:p w:rsidR="00E75334" w:rsidRPr="009C45E9"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E75334" w:rsidRPr="009C45E9"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E75334" w:rsidRPr="0085001A" w:rsidRDefault="004F607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E75334" w:rsidRPr="00D61F09" w:rsidTr="0085001A">
        <w:tc>
          <w:tcPr>
            <w:tcW w:w="540" w:type="dxa"/>
          </w:tcPr>
          <w:p w:rsidR="00E7533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2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автомобильных дорог</w:t>
            </w:r>
          </w:p>
        </w:tc>
        <w:tc>
          <w:tcPr>
            <w:tcW w:w="2060" w:type="dxa"/>
          </w:tcPr>
          <w:p w:rsidR="00E75334" w:rsidRPr="009C45E9"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34197</w:t>
            </w:r>
            <w:r w:rsidR="00EF5614">
              <w:rPr>
                <w:rFonts w:ascii="Times New Roman" w:hAnsi="Times New Roman" w:cs="Times New Roman"/>
                <w:sz w:val="24"/>
                <w:szCs w:val="24"/>
              </w:rPr>
              <w:t>,18</w:t>
            </w:r>
          </w:p>
        </w:tc>
        <w:tc>
          <w:tcPr>
            <w:tcW w:w="2060" w:type="dxa"/>
          </w:tcPr>
          <w:p w:rsidR="00E75334" w:rsidRPr="009C45E9" w:rsidRDefault="004B0314" w:rsidP="004B031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34007</w:t>
            </w:r>
            <w:r w:rsidR="00EF5614">
              <w:rPr>
                <w:rFonts w:ascii="Times New Roman" w:hAnsi="Times New Roman" w:cs="Times New Roman"/>
                <w:sz w:val="24"/>
                <w:szCs w:val="24"/>
              </w:rPr>
              <w:t>,25</w:t>
            </w:r>
          </w:p>
        </w:tc>
        <w:tc>
          <w:tcPr>
            <w:tcW w:w="1883" w:type="dxa"/>
          </w:tcPr>
          <w:p w:rsidR="00E75334" w:rsidRPr="0085001A" w:rsidRDefault="00022BC4" w:rsidP="004B0314">
            <w:pPr>
              <w:rPr>
                <w:rFonts w:ascii="Times New Roman" w:hAnsi="Times New Roman" w:cs="Times New Roman"/>
                <w:sz w:val="24"/>
                <w:szCs w:val="24"/>
                <w:shd w:val="clear" w:color="auto" w:fill="FFFFFF"/>
              </w:rPr>
            </w:pPr>
            <w:r>
              <w:rPr>
                <w:rFonts w:ascii="Times New Roman" w:hAnsi="Times New Roman" w:cs="Times New Roman"/>
                <w:sz w:val="24"/>
                <w:szCs w:val="24"/>
              </w:rPr>
              <w:t>9</w:t>
            </w:r>
            <w:r w:rsidR="004B0314">
              <w:rPr>
                <w:rFonts w:ascii="Times New Roman" w:hAnsi="Times New Roman" w:cs="Times New Roman"/>
                <w:sz w:val="24"/>
                <w:szCs w:val="24"/>
              </w:rPr>
              <w:t>9,4</w:t>
            </w:r>
          </w:p>
        </w:tc>
      </w:tr>
      <w:tr w:rsidR="00E75334" w:rsidRPr="00D61F09" w:rsidTr="0085001A">
        <w:tc>
          <w:tcPr>
            <w:tcW w:w="540" w:type="dxa"/>
          </w:tcPr>
          <w:p w:rsidR="00E7533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2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 Проектирование сети дорожной инфраструктуры</w:t>
            </w:r>
          </w:p>
        </w:tc>
        <w:tc>
          <w:tcPr>
            <w:tcW w:w="2060" w:type="dxa"/>
          </w:tcPr>
          <w:p w:rsidR="00E75334" w:rsidRPr="009C45E9"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3700</w:t>
            </w:r>
          </w:p>
        </w:tc>
        <w:tc>
          <w:tcPr>
            <w:tcW w:w="2060" w:type="dxa"/>
          </w:tcPr>
          <w:p w:rsidR="00E75334" w:rsidRPr="009C45E9" w:rsidRDefault="00EF5614" w:rsidP="00022B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3278,78</w:t>
            </w:r>
          </w:p>
        </w:tc>
        <w:tc>
          <w:tcPr>
            <w:tcW w:w="1883" w:type="dxa"/>
          </w:tcPr>
          <w:p w:rsidR="00E75334" w:rsidRPr="0085001A"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88,6</w:t>
            </w:r>
          </w:p>
        </w:tc>
      </w:tr>
      <w:tr w:rsidR="00E75334" w:rsidRPr="00D61F09" w:rsidTr="0085001A">
        <w:tc>
          <w:tcPr>
            <w:tcW w:w="540" w:type="dxa"/>
          </w:tcPr>
          <w:p w:rsidR="00E7533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3 задачи 2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Строительство дорог</w:t>
            </w:r>
          </w:p>
        </w:tc>
        <w:tc>
          <w:tcPr>
            <w:tcW w:w="2060" w:type="dxa"/>
          </w:tcPr>
          <w:p w:rsidR="00E75334" w:rsidRPr="009C45E9"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4269</w:t>
            </w:r>
            <w:r w:rsidR="00EF5614">
              <w:rPr>
                <w:rFonts w:ascii="Times New Roman" w:hAnsi="Times New Roman" w:cs="Times New Roman"/>
                <w:sz w:val="24"/>
                <w:szCs w:val="24"/>
              </w:rPr>
              <w:t>,2</w:t>
            </w:r>
          </w:p>
        </w:tc>
        <w:tc>
          <w:tcPr>
            <w:tcW w:w="2060" w:type="dxa"/>
          </w:tcPr>
          <w:p w:rsidR="00E75334" w:rsidRPr="009C45E9" w:rsidRDefault="004B0314" w:rsidP="00EF561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289</w:t>
            </w:r>
            <w:r w:rsidR="00EF5614">
              <w:rPr>
                <w:rFonts w:ascii="Times New Roman" w:hAnsi="Times New Roman" w:cs="Times New Roman"/>
                <w:sz w:val="24"/>
                <w:szCs w:val="24"/>
              </w:rPr>
              <w:t>0,51</w:t>
            </w:r>
          </w:p>
        </w:tc>
        <w:tc>
          <w:tcPr>
            <w:tcW w:w="1883" w:type="dxa"/>
          </w:tcPr>
          <w:p w:rsidR="00E75334" w:rsidRPr="0085001A" w:rsidRDefault="004B03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67,7</w:t>
            </w:r>
          </w:p>
        </w:tc>
      </w:tr>
      <w:tr w:rsidR="00E75334" w:rsidRPr="00D61F09" w:rsidTr="0085001A">
        <w:tc>
          <w:tcPr>
            <w:tcW w:w="540" w:type="dxa"/>
          </w:tcPr>
          <w:p w:rsidR="00E75334" w:rsidRPr="00D61F0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3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Регистрация прав собственности на объекты дорожной деятельности</w:t>
            </w:r>
          </w:p>
        </w:tc>
        <w:tc>
          <w:tcPr>
            <w:tcW w:w="2060"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150</w:t>
            </w:r>
          </w:p>
        </w:tc>
        <w:tc>
          <w:tcPr>
            <w:tcW w:w="2060" w:type="dxa"/>
          </w:tcPr>
          <w:p w:rsidR="00E75334" w:rsidRPr="0085001A" w:rsidRDefault="00CA6E2E" w:rsidP="00CA6E2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00EF5614">
              <w:rPr>
                <w:rFonts w:ascii="Times New Roman" w:hAnsi="Times New Roman" w:cs="Times New Roman"/>
                <w:sz w:val="24"/>
                <w:szCs w:val="24"/>
              </w:rPr>
              <w:t>,11</w:t>
            </w:r>
          </w:p>
        </w:tc>
        <w:tc>
          <w:tcPr>
            <w:tcW w:w="1883"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2,7</w:t>
            </w:r>
          </w:p>
        </w:tc>
      </w:tr>
      <w:tr w:rsidR="00E75334" w:rsidRPr="00D61F09" w:rsidTr="0085001A">
        <w:tc>
          <w:tcPr>
            <w:tcW w:w="540" w:type="dxa"/>
          </w:tcPr>
          <w:p w:rsidR="00E75334" w:rsidRPr="00D61F0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1 </w:t>
            </w:r>
            <w:r w:rsidRPr="0085001A">
              <w:rPr>
                <w:rFonts w:ascii="Times New Roman" w:hAnsi="Times New Roman" w:cs="Times New Roman"/>
                <w:sz w:val="24"/>
                <w:szCs w:val="24"/>
              </w:rPr>
              <w:lastRenderedPageBreak/>
              <w:t xml:space="preserve">задачи 4 Подпрограммы 2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дворовых территорий многоквартирных домов</w:t>
            </w:r>
          </w:p>
        </w:tc>
        <w:tc>
          <w:tcPr>
            <w:tcW w:w="2060"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E75334" w:rsidRPr="00D61F09" w:rsidTr="0085001A">
        <w:tc>
          <w:tcPr>
            <w:tcW w:w="540" w:type="dxa"/>
          </w:tcPr>
          <w:p w:rsidR="00E75334" w:rsidRPr="00D61F0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5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Обеспечение безопасных условий для пешеходов</w:t>
            </w:r>
          </w:p>
        </w:tc>
        <w:tc>
          <w:tcPr>
            <w:tcW w:w="2060"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600</w:t>
            </w:r>
          </w:p>
        </w:tc>
        <w:tc>
          <w:tcPr>
            <w:tcW w:w="2060" w:type="dxa"/>
          </w:tcPr>
          <w:p w:rsidR="00E75334" w:rsidRPr="0085001A" w:rsidRDefault="00EF56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577,95</w:t>
            </w:r>
          </w:p>
        </w:tc>
        <w:tc>
          <w:tcPr>
            <w:tcW w:w="1883"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96,3</w:t>
            </w:r>
          </w:p>
        </w:tc>
      </w:tr>
      <w:tr w:rsidR="00E75334" w:rsidRPr="00D61F09" w:rsidTr="0085001A">
        <w:tc>
          <w:tcPr>
            <w:tcW w:w="540" w:type="dxa"/>
          </w:tcPr>
          <w:p w:rsidR="00E75334" w:rsidRPr="00D61F0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5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Проведение независимой экспертизы</w:t>
            </w:r>
          </w:p>
        </w:tc>
        <w:tc>
          <w:tcPr>
            <w:tcW w:w="2060" w:type="dxa"/>
          </w:tcPr>
          <w:p w:rsidR="00E75334" w:rsidRPr="009C45E9"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1500</w:t>
            </w:r>
          </w:p>
        </w:tc>
        <w:tc>
          <w:tcPr>
            <w:tcW w:w="2060" w:type="dxa"/>
          </w:tcPr>
          <w:p w:rsidR="00E75334" w:rsidRPr="0085001A" w:rsidRDefault="00EF5614" w:rsidP="00C50D5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1346,68</w:t>
            </w:r>
          </w:p>
        </w:tc>
        <w:tc>
          <w:tcPr>
            <w:tcW w:w="1883"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89,8</w:t>
            </w:r>
          </w:p>
        </w:tc>
      </w:tr>
      <w:tr w:rsidR="00E75334" w:rsidRPr="00D61F09" w:rsidTr="0085001A">
        <w:tc>
          <w:tcPr>
            <w:tcW w:w="540" w:type="dxa"/>
          </w:tcPr>
          <w:p w:rsidR="00E75334"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15</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1 задачи 1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образовательных учреждений и учреждений дошкольного образования</w:t>
            </w:r>
          </w:p>
        </w:tc>
        <w:tc>
          <w:tcPr>
            <w:tcW w:w="2060" w:type="dxa"/>
          </w:tcPr>
          <w:p w:rsidR="00E75334" w:rsidRPr="00EF5614" w:rsidRDefault="00EF561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6259,18</w:t>
            </w:r>
          </w:p>
        </w:tc>
        <w:tc>
          <w:tcPr>
            <w:tcW w:w="2060" w:type="dxa"/>
          </w:tcPr>
          <w:p w:rsidR="00E75334" w:rsidRPr="00EF5614" w:rsidRDefault="00EF561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6138,53</w:t>
            </w:r>
          </w:p>
        </w:tc>
        <w:tc>
          <w:tcPr>
            <w:tcW w:w="1883" w:type="dxa"/>
          </w:tcPr>
          <w:p w:rsidR="00E75334" w:rsidRPr="00EF5614" w:rsidRDefault="00EF5614" w:rsidP="00EF5614">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98,1</w:t>
            </w:r>
          </w:p>
        </w:tc>
      </w:tr>
      <w:tr w:rsidR="00E75334" w:rsidRPr="00D61F09" w:rsidTr="0085001A">
        <w:tc>
          <w:tcPr>
            <w:tcW w:w="540" w:type="dxa"/>
          </w:tcPr>
          <w:p w:rsidR="00E75334"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16</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2 задачи 1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учреждений культуры и спорта</w:t>
            </w:r>
          </w:p>
        </w:tc>
        <w:tc>
          <w:tcPr>
            <w:tcW w:w="2060" w:type="dxa"/>
          </w:tcPr>
          <w:p w:rsidR="00E75334" w:rsidRPr="009C45E9" w:rsidRDefault="00C50D54" w:rsidP="00C50D5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E75334" w:rsidRPr="0085001A" w:rsidRDefault="00C50D5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E75334" w:rsidRPr="00D61F09" w:rsidTr="0085001A">
        <w:tc>
          <w:tcPr>
            <w:tcW w:w="540" w:type="dxa"/>
          </w:tcPr>
          <w:p w:rsidR="00E75334" w:rsidRDefault="00E753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BF13E6">
              <w:rPr>
                <w:rFonts w:ascii="Times New Roman" w:hAnsi="Times New Roman" w:cs="Times New Roman"/>
                <w:sz w:val="24"/>
                <w:szCs w:val="24"/>
                <w:shd w:val="clear" w:color="auto" w:fill="FFFFFF"/>
              </w:rPr>
              <w:t>7</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3 задачи 1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административных зданий администрации Липецкого муниципального района</w:t>
            </w:r>
          </w:p>
        </w:tc>
        <w:tc>
          <w:tcPr>
            <w:tcW w:w="2060" w:type="dxa"/>
          </w:tcPr>
          <w:p w:rsidR="00E75334" w:rsidRPr="00EF5614" w:rsidRDefault="00EF561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2672,24</w:t>
            </w:r>
          </w:p>
        </w:tc>
        <w:tc>
          <w:tcPr>
            <w:tcW w:w="2060" w:type="dxa"/>
          </w:tcPr>
          <w:p w:rsidR="00E75334" w:rsidRPr="00EF5614" w:rsidRDefault="00EF561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2672,24</w:t>
            </w:r>
          </w:p>
        </w:tc>
        <w:tc>
          <w:tcPr>
            <w:tcW w:w="1883" w:type="dxa"/>
          </w:tcPr>
          <w:p w:rsidR="00E75334" w:rsidRPr="00EF5614" w:rsidRDefault="00E7533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100</w:t>
            </w:r>
          </w:p>
        </w:tc>
      </w:tr>
      <w:tr w:rsidR="00E75334" w:rsidRPr="00D61F09" w:rsidTr="0085001A">
        <w:tc>
          <w:tcPr>
            <w:tcW w:w="540" w:type="dxa"/>
          </w:tcPr>
          <w:p w:rsidR="00E75334" w:rsidRDefault="00E753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BF13E6">
              <w:rPr>
                <w:rFonts w:ascii="Times New Roman" w:hAnsi="Times New Roman" w:cs="Times New Roman"/>
                <w:sz w:val="24"/>
                <w:szCs w:val="24"/>
                <w:shd w:val="clear" w:color="auto" w:fill="FFFFFF"/>
              </w:rPr>
              <w:t>8</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1 задачи 2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Проектирование строительства и реконструкции объектов социальной инфраструктуры</w:t>
            </w:r>
          </w:p>
        </w:tc>
        <w:tc>
          <w:tcPr>
            <w:tcW w:w="2060" w:type="dxa"/>
          </w:tcPr>
          <w:p w:rsidR="00E75334" w:rsidRPr="00EF5614" w:rsidRDefault="00EF561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1109,5</w:t>
            </w:r>
          </w:p>
        </w:tc>
        <w:tc>
          <w:tcPr>
            <w:tcW w:w="2060" w:type="dxa"/>
          </w:tcPr>
          <w:p w:rsidR="00E75334" w:rsidRPr="00EF5614" w:rsidRDefault="00EF561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1109,5</w:t>
            </w:r>
          </w:p>
        </w:tc>
        <w:tc>
          <w:tcPr>
            <w:tcW w:w="1883" w:type="dxa"/>
          </w:tcPr>
          <w:p w:rsidR="00E75334" w:rsidRPr="00EF5614" w:rsidRDefault="00E7533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100</w:t>
            </w:r>
          </w:p>
        </w:tc>
      </w:tr>
      <w:tr w:rsidR="00E75334" w:rsidRPr="00D61F09" w:rsidTr="0085001A">
        <w:tc>
          <w:tcPr>
            <w:tcW w:w="540" w:type="dxa"/>
          </w:tcPr>
          <w:p w:rsidR="00E75334" w:rsidRDefault="00E753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BF13E6">
              <w:rPr>
                <w:rFonts w:ascii="Times New Roman" w:hAnsi="Times New Roman" w:cs="Times New Roman"/>
                <w:sz w:val="24"/>
                <w:szCs w:val="24"/>
                <w:shd w:val="clear" w:color="auto" w:fill="FFFFFF"/>
              </w:rPr>
              <w:t>9</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2 подпрограммы 3</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Строительство и реконструкция объектов социальной сферы</w:t>
            </w:r>
          </w:p>
        </w:tc>
        <w:tc>
          <w:tcPr>
            <w:tcW w:w="2060" w:type="dxa"/>
          </w:tcPr>
          <w:p w:rsidR="00E75334" w:rsidRPr="00EF5614" w:rsidRDefault="00EF561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92224,15</w:t>
            </w:r>
          </w:p>
        </w:tc>
        <w:tc>
          <w:tcPr>
            <w:tcW w:w="2060" w:type="dxa"/>
          </w:tcPr>
          <w:p w:rsidR="00E75334" w:rsidRPr="00EF5614" w:rsidRDefault="00EF5614" w:rsidP="00CA6E2E">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88627,2</w:t>
            </w:r>
          </w:p>
        </w:tc>
        <w:tc>
          <w:tcPr>
            <w:tcW w:w="1883" w:type="dxa"/>
          </w:tcPr>
          <w:p w:rsidR="00E75334" w:rsidRPr="00EF5614" w:rsidRDefault="00CA6E2E" w:rsidP="00EF5614">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9</w:t>
            </w:r>
            <w:r w:rsidR="00EF5614" w:rsidRPr="00EF5614">
              <w:rPr>
                <w:rFonts w:ascii="Times New Roman" w:hAnsi="Times New Roman" w:cs="Times New Roman"/>
                <w:sz w:val="24"/>
                <w:szCs w:val="24"/>
              </w:rPr>
              <w:t>6</w:t>
            </w:r>
            <w:r w:rsidRPr="00EF5614">
              <w:rPr>
                <w:rFonts w:ascii="Times New Roman" w:hAnsi="Times New Roman" w:cs="Times New Roman"/>
                <w:sz w:val="24"/>
                <w:szCs w:val="24"/>
              </w:rPr>
              <w:t>,</w:t>
            </w:r>
            <w:r w:rsidR="00EF5614" w:rsidRPr="00EF5614">
              <w:rPr>
                <w:rFonts w:ascii="Times New Roman" w:hAnsi="Times New Roman" w:cs="Times New Roman"/>
                <w:sz w:val="24"/>
                <w:szCs w:val="24"/>
              </w:rPr>
              <w:t>1</w:t>
            </w:r>
          </w:p>
        </w:tc>
      </w:tr>
      <w:tr w:rsidR="00EF5614" w:rsidRPr="00D61F09" w:rsidTr="0085001A">
        <w:tc>
          <w:tcPr>
            <w:tcW w:w="540" w:type="dxa"/>
          </w:tcPr>
          <w:p w:rsidR="00EF5614" w:rsidRDefault="00EF561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085" w:type="dxa"/>
            <w:shd w:val="clear" w:color="auto" w:fill="auto"/>
          </w:tcPr>
          <w:p w:rsidR="00EF5614" w:rsidRPr="00EF5614" w:rsidRDefault="00EF5614" w:rsidP="00EF5614">
            <w:pPr>
              <w:widowControl w:val="0"/>
              <w:autoSpaceDE w:val="0"/>
              <w:autoSpaceDN w:val="0"/>
              <w:adjustRightInd w:val="0"/>
              <w:rPr>
                <w:rFonts w:ascii="Times New Roman" w:hAnsi="Times New Roman" w:cs="Times New Roman"/>
                <w:color w:val="000000" w:themeColor="text1"/>
                <w:sz w:val="24"/>
                <w:szCs w:val="24"/>
              </w:rPr>
            </w:pPr>
            <w:r w:rsidRPr="00EF5614">
              <w:rPr>
                <w:rFonts w:ascii="Times New Roman" w:hAnsi="Times New Roman" w:cs="Times New Roman"/>
                <w:color w:val="000000" w:themeColor="text1"/>
                <w:sz w:val="24"/>
                <w:szCs w:val="24"/>
              </w:rPr>
              <w:t xml:space="preserve">Основное мероприятие 3 задачи 1 Подпрограммы 4 </w:t>
            </w:r>
          </w:p>
          <w:p w:rsidR="00EF5614" w:rsidRPr="0085001A" w:rsidRDefault="00EF5614" w:rsidP="00EF5614">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color w:val="000000" w:themeColor="text1"/>
                <w:sz w:val="24"/>
                <w:szCs w:val="24"/>
              </w:rPr>
              <w:t>Внесение изменений в схему территориального планирования Липецкого муниципального района</w:t>
            </w:r>
          </w:p>
        </w:tc>
        <w:tc>
          <w:tcPr>
            <w:tcW w:w="2060" w:type="dxa"/>
          </w:tcPr>
          <w:p w:rsidR="00EF5614" w:rsidRPr="00EF5614" w:rsidRDefault="00EF56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2060" w:type="dxa"/>
          </w:tcPr>
          <w:p w:rsidR="00EF5614" w:rsidRPr="00EF5614" w:rsidRDefault="00EF5614" w:rsidP="00CA6E2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99,2</w:t>
            </w:r>
          </w:p>
        </w:tc>
        <w:tc>
          <w:tcPr>
            <w:tcW w:w="1883" w:type="dxa"/>
          </w:tcPr>
          <w:p w:rsidR="00EF5614" w:rsidRPr="00EF5614" w:rsidRDefault="00EF5614" w:rsidP="00EF561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99,2</w:t>
            </w:r>
          </w:p>
        </w:tc>
      </w:tr>
      <w:tr w:rsidR="00B273F9" w:rsidRPr="00D61F09" w:rsidTr="0085001A">
        <w:tc>
          <w:tcPr>
            <w:tcW w:w="540" w:type="dxa"/>
          </w:tcPr>
          <w:p w:rsidR="00B273F9" w:rsidRDefault="00BF13E6" w:rsidP="00EF561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EF5614">
              <w:rPr>
                <w:rFonts w:ascii="Times New Roman" w:hAnsi="Times New Roman" w:cs="Times New Roman"/>
                <w:sz w:val="24"/>
                <w:szCs w:val="24"/>
                <w:shd w:val="clear" w:color="auto" w:fill="FFFFFF"/>
              </w:rPr>
              <w:t>1</w:t>
            </w:r>
          </w:p>
        </w:tc>
        <w:tc>
          <w:tcPr>
            <w:tcW w:w="3085" w:type="dxa"/>
            <w:shd w:val="clear" w:color="auto" w:fill="auto"/>
          </w:tcPr>
          <w:p w:rsidR="00B273F9" w:rsidRPr="0085001A" w:rsidRDefault="00B273F9"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bCs/>
                <w:sz w:val="24"/>
                <w:szCs w:val="24"/>
              </w:rPr>
              <w:t>Основное мероприятие 1 задачи 2 Подпрограммы 4</w:t>
            </w:r>
            <w:r w:rsidRPr="0085001A">
              <w:rPr>
                <w:rFonts w:ascii="Times New Roman" w:hAnsi="Times New Roman" w:cs="Times New Roman"/>
                <w:b/>
                <w:bCs/>
                <w:sz w:val="24"/>
                <w:szCs w:val="24"/>
              </w:rPr>
              <w:t xml:space="preserve"> </w:t>
            </w:r>
            <w:r w:rsidRPr="0085001A">
              <w:rPr>
                <w:rFonts w:ascii="Times New Roman" w:hAnsi="Times New Roman" w:cs="Times New Roman"/>
                <w:sz w:val="24"/>
                <w:szCs w:val="24"/>
              </w:rPr>
              <w:t>Демонтаж рекламных конструкций</w:t>
            </w:r>
          </w:p>
        </w:tc>
        <w:tc>
          <w:tcPr>
            <w:tcW w:w="2060" w:type="dxa"/>
          </w:tcPr>
          <w:p w:rsidR="00B273F9"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B273F9"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B273F9"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9028CE" w:rsidRPr="00D61F09" w:rsidTr="0085001A">
        <w:tc>
          <w:tcPr>
            <w:tcW w:w="540" w:type="dxa"/>
          </w:tcPr>
          <w:p w:rsidR="009028CE" w:rsidRDefault="00BF13E6" w:rsidP="00EF561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EF5614">
              <w:rPr>
                <w:rFonts w:ascii="Times New Roman" w:hAnsi="Times New Roman" w:cs="Times New Roman"/>
                <w:sz w:val="24"/>
                <w:szCs w:val="24"/>
                <w:shd w:val="clear" w:color="auto" w:fill="FFFFFF"/>
              </w:rPr>
              <w:t>2</w:t>
            </w:r>
          </w:p>
        </w:tc>
        <w:tc>
          <w:tcPr>
            <w:tcW w:w="3085" w:type="dxa"/>
            <w:shd w:val="clear" w:color="auto" w:fill="auto"/>
          </w:tcPr>
          <w:p w:rsidR="009028CE" w:rsidRPr="0085001A" w:rsidRDefault="009028CE"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5 Подпрограммы 4</w:t>
            </w:r>
          </w:p>
          <w:p w:rsidR="009028CE" w:rsidRPr="0085001A" w:rsidRDefault="009028CE"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Содержание и капитальный </w:t>
            </w:r>
            <w:r w:rsidRPr="0085001A">
              <w:rPr>
                <w:rFonts w:ascii="Times New Roman" w:hAnsi="Times New Roman" w:cs="Times New Roman"/>
                <w:sz w:val="24"/>
                <w:szCs w:val="24"/>
              </w:rPr>
              <w:lastRenderedPageBreak/>
              <w:t>ремонт муниципального жилищного фонда</w:t>
            </w:r>
          </w:p>
        </w:tc>
        <w:tc>
          <w:tcPr>
            <w:tcW w:w="2060" w:type="dxa"/>
          </w:tcPr>
          <w:p w:rsidR="009028CE" w:rsidRPr="0046704D" w:rsidRDefault="003E786D" w:rsidP="00F45C75">
            <w:pPr>
              <w:widowControl w:val="0"/>
              <w:autoSpaceDE w:val="0"/>
              <w:autoSpaceDN w:val="0"/>
              <w:adjustRightInd w:val="0"/>
              <w:rPr>
                <w:rFonts w:ascii="Times New Roman" w:hAnsi="Times New Roman" w:cs="Times New Roman"/>
                <w:sz w:val="24"/>
                <w:szCs w:val="24"/>
              </w:rPr>
            </w:pPr>
            <w:r w:rsidRPr="0046704D">
              <w:rPr>
                <w:rFonts w:ascii="Times New Roman" w:hAnsi="Times New Roman" w:cs="Times New Roman"/>
                <w:sz w:val="24"/>
                <w:szCs w:val="24"/>
              </w:rPr>
              <w:lastRenderedPageBreak/>
              <w:t>488</w:t>
            </w:r>
            <w:r w:rsidR="00EF5614" w:rsidRPr="0046704D">
              <w:rPr>
                <w:rFonts w:ascii="Times New Roman" w:hAnsi="Times New Roman" w:cs="Times New Roman"/>
                <w:sz w:val="24"/>
                <w:szCs w:val="24"/>
              </w:rPr>
              <w:t>,19</w:t>
            </w:r>
          </w:p>
        </w:tc>
        <w:tc>
          <w:tcPr>
            <w:tcW w:w="2060" w:type="dxa"/>
          </w:tcPr>
          <w:p w:rsidR="009028CE" w:rsidRPr="0046704D" w:rsidRDefault="003E786D" w:rsidP="00EF5614">
            <w:pPr>
              <w:widowControl w:val="0"/>
              <w:autoSpaceDE w:val="0"/>
              <w:autoSpaceDN w:val="0"/>
              <w:adjustRightInd w:val="0"/>
              <w:rPr>
                <w:rFonts w:ascii="Times New Roman" w:hAnsi="Times New Roman" w:cs="Times New Roman"/>
                <w:sz w:val="24"/>
                <w:szCs w:val="24"/>
              </w:rPr>
            </w:pPr>
            <w:r w:rsidRPr="0046704D">
              <w:rPr>
                <w:rFonts w:ascii="Times New Roman" w:hAnsi="Times New Roman" w:cs="Times New Roman"/>
                <w:sz w:val="24"/>
                <w:szCs w:val="24"/>
              </w:rPr>
              <w:t>487,</w:t>
            </w:r>
            <w:r w:rsidR="00EF5614" w:rsidRPr="0046704D">
              <w:rPr>
                <w:rFonts w:ascii="Times New Roman" w:hAnsi="Times New Roman" w:cs="Times New Roman"/>
                <w:sz w:val="24"/>
                <w:szCs w:val="24"/>
              </w:rPr>
              <w:t>57</w:t>
            </w:r>
          </w:p>
        </w:tc>
        <w:tc>
          <w:tcPr>
            <w:tcW w:w="1883" w:type="dxa"/>
          </w:tcPr>
          <w:p w:rsidR="009028CE" w:rsidRPr="0046704D" w:rsidRDefault="003E786D" w:rsidP="00F45C75">
            <w:pPr>
              <w:widowControl w:val="0"/>
              <w:autoSpaceDE w:val="0"/>
              <w:autoSpaceDN w:val="0"/>
              <w:adjustRightInd w:val="0"/>
              <w:rPr>
                <w:rFonts w:ascii="Times New Roman" w:hAnsi="Times New Roman" w:cs="Times New Roman"/>
                <w:sz w:val="24"/>
                <w:szCs w:val="24"/>
              </w:rPr>
            </w:pPr>
            <w:r w:rsidRPr="0046704D">
              <w:rPr>
                <w:rFonts w:ascii="Times New Roman" w:hAnsi="Times New Roman" w:cs="Times New Roman"/>
                <w:sz w:val="24"/>
                <w:szCs w:val="24"/>
              </w:rPr>
              <w:t>99,9</w:t>
            </w:r>
          </w:p>
        </w:tc>
      </w:tr>
      <w:tr w:rsidR="00B70B95" w:rsidRPr="007521F8" w:rsidTr="00AC5D4B">
        <w:tc>
          <w:tcPr>
            <w:tcW w:w="540" w:type="dxa"/>
          </w:tcPr>
          <w:p w:rsidR="00B70B95" w:rsidRDefault="00B70B95" w:rsidP="00F45C75">
            <w:pPr>
              <w:rPr>
                <w:rFonts w:ascii="Times New Roman" w:hAnsi="Times New Roman" w:cs="Times New Roman"/>
                <w:sz w:val="24"/>
                <w:szCs w:val="24"/>
                <w:shd w:val="clear" w:color="auto" w:fill="FFFFFF"/>
              </w:rPr>
            </w:pPr>
          </w:p>
        </w:tc>
        <w:tc>
          <w:tcPr>
            <w:tcW w:w="3085" w:type="dxa"/>
            <w:shd w:val="clear" w:color="auto" w:fill="auto"/>
          </w:tcPr>
          <w:p w:rsidR="00B70B95" w:rsidRPr="00F93389" w:rsidRDefault="00B70B95" w:rsidP="00F45C75">
            <w:pPr>
              <w:widowControl w:val="0"/>
              <w:autoSpaceDE w:val="0"/>
              <w:autoSpaceDN w:val="0"/>
              <w:adjustRightInd w:val="0"/>
              <w:rPr>
                <w:rFonts w:ascii="Times New Roman" w:hAnsi="Times New Roman" w:cs="Times New Roman"/>
                <w:sz w:val="24"/>
                <w:szCs w:val="24"/>
              </w:rPr>
            </w:pPr>
          </w:p>
        </w:tc>
        <w:tc>
          <w:tcPr>
            <w:tcW w:w="2060" w:type="dxa"/>
            <w:vAlign w:val="center"/>
          </w:tcPr>
          <w:p w:rsidR="00B70B95" w:rsidRPr="0046704D" w:rsidRDefault="0046704D" w:rsidP="00CA6E2E">
            <w:pPr>
              <w:widowControl w:val="0"/>
              <w:autoSpaceDE w:val="0"/>
              <w:autoSpaceDN w:val="0"/>
              <w:adjustRightInd w:val="0"/>
              <w:ind w:left="-114" w:right="-139"/>
              <w:jc w:val="center"/>
              <w:rPr>
                <w:rFonts w:ascii="Times New Roman" w:hAnsi="Times New Roman" w:cs="Times New Roman"/>
                <w:sz w:val="24"/>
                <w:szCs w:val="24"/>
              </w:rPr>
            </w:pPr>
            <w:r w:rsidRPr="0046704D">
              <w:rPr>
                <w:rFonts w:ascii="Times New Roman" w:hAnsi="Times New Roman" w:cs="Times New Roman"/>
                <w:sz w:val="24"/>
                <w:szCs w:val="24"/>
              </w:rPr>
              <w:t>165982,9</w:t>
            </w:r>
          </w:p>
        </w:tc>
        <w:tc>
          <w:tcPr>
            <w:tcW w:w="2060" w:type="dxa"/>
            <w:vAlign w:val="center"/>
          </w:tcPr>
          <w:p w:rsidR="00B70B95" w:rsidRPr="0046704D" w:rsidRDefault="0046704D" w:rsidP="00CA6E2E">
            <w:pPr>
              <w:widowControl w:val="0"/>
              <w:autoSpaceDE w:val="0"/>
              <w:autoSpaceDN w:val="0"/>
              <w:adjustRightInd w:val="0"/>
              <w:jc w:val="center"/>
              <w:rPr>
                <w:rFonts w:ascii="Times New Roman" w:hAnsi="Times New Roman" w:cs="Times New Roman"/>
                <w:sz w:val="24"/>
                <w:szCs w:val="24"/>
              </w:rPr>
            </w:pPr>
            <w:r w:rsidRPr="0046704D">
              <w:rPr>
                <w:rFonts w:ascii="Times New Roman" w:hAnsi="Times New Roman" w:cs="Times New Roman"/>
                <w:sz w:val="24"/>
                <w:szCs w:val="24"/>
              </w:rPr>
              <w:t>159634,04</w:t>
            </w:r>
          </w:p>
        </w:tc>
        <w:tc>
          <w:tcPr>
            <w:tcW w:w="1883" w:type="dxa"/>
          </w:tcPr>
          <w:p w:rsidR="00B70B95" w:rsidRPr="0046704D" w:rsidRDefault="00CA6E2E" w:rsidP="0046704D">
            <w:pPr>
              <w:widowControl w:val="0"/>
              <w:autoSpaceDE w:val="0"/>
              <w:autoSpaceDN w:val="0"/>
              <w:adjustRightInd w:val="0"/>
              <w:rPr>
                <w:rFonts w:ascii="Times New Roman" w:hAnsi="Times New Roman" w:cs="Times New Roman"/>
                <w:sz w:val="24"/>
                <w:szCs w:val="24"/>
              </w:rPr>
            </w:pPr>
            <w:r w:rsidRPr="0046704D">
              <w:rPr>
                <w:rFonts w:ascii="Times New Roman" w:hAnsi="Times New Roman" w:cs="Times New Roman"/>
                <w:sz w:val="24"/>
                <w:szCs w:val="24"/>
              </w:rPr>
              <w:t>9</w:t>
            </w:r>
            <w:r w:rsidR="0046704D" w:rsidRPr="0046704D">
              <w:rPr>
                <w:rFonts w:ascii="Times New Roman" w:hAnsi="Times New Roman" w:cs="Times New Roman"/>
                <w:sz w:val="24"/>
                <w:szCs w:val="24"/>
              </w:rPr>
              <w:t>6,2</w:t>
            </w:r>
          </w:p>
        </w:tc>
      </w:tr>
    </w:tbl>
    <w:p w:rsidR="001E6F37" w:rsidRPr="007521F8"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highlight w:val="yellow"/>
        </w:rPr>
      </w:pPr>
    </w:p>
    <w:p w:rsidR="001E6F37" w:rsidRPr="0046704D" w:rsidRDefault="00D616BB" w:rsidP="00F45C75">
      <w:pPr>
        <w:spacing w:after="0" w:line="240" w:lineRule="auto"/>
        <w:ind w:firstLine="540"/>
        <w:jc w:val="both"/>
        <w:rPr>
          <w:rFonts w:ascii="Times New Roman" w:hAnsi="Times New Roman" w:cs="Times New Roman"/>
          <w:color w:val="000000"/>
          <w:sz w:val="28"/>
          <w:szCs w:val="28"/>
          <w:shd w:val="clear" w:color="auto" w:fill="FFFFFF"/>
        </w:rPr>
      </w:pPr>
      <w:r w:rsidRPr="0046704D">
        <w:rPr>
          <w:rFonts w:ascii="Times New Roman" w:hAnsi="Times New Roman" w:cs="Times New Roman"/>
          <w:sz w:val="28"/>
          <w:szCs w:val="28"/>
        </w:rPr>
        <w:t>П=</w:t>
      </w:r>
      <w:r w:rsidR="0046704D" w:rsidRPr="0046704D">
        <w:rPr>
          <w:rFonts w:ascii="Times New Roman" w:hAnsi="Times New Roman" w:cs="Times New Roman"/>
          <w:sz w:val="28"/>
          <w:szCs w:val="28"/>
        </w:rPr>
        <w:t>159634,04</w:t>
      </w:r>
      <w:r w:rsidR="009C45E9" w:rsidRPr="0046704D">
        <w:rPr>
          <w:rFonts w:ascii="Times New Roman" w:hAnsi="Times New Roman" w:cs="Times New Roman"/>
          <w:sz w:val="28"/>
          <w:szCs w:val="28"/>
        </w:rPr>
        <w:t>/</w:t>
      </w:r>
      <w:r w:rsidR="0046704D" w:rsidRPr="0046704D">
        <w:rPr>
          <w:rFonts w:ascii="Times New Roman" w:hAnsi="Times New Roman" w:cs="Times New Roman"/>
          <w:sz w:val="28"/>
          <w:szCs w:val="28"/>
        </w:rPr>
        <w:t>165982,9</w:t>
      </w:r>
      <w:r w:rsidR="009C45E9" w:rsidRPr="0046704D">
        <w:rPr>
          <w:rFonts w:ascii="Times New Roman" w:hAnsi="Times New Roman" w:cs="Times New Roman"/>
          <w:sz w:val="28"/>
          <w:szCs w:val="28"/>
        </w:rPr>
        <w:t>х100=</w:t>
      </w:r>
      <w:r w:rsidR="00CA6E2E" w:rsidRPr="0046704D">
        <w:rPr>
          <w:rFonts w:ascii="Times New Roman" w:hAnsi="Times New Roman" w:cs="Times New Roman"/>
          <w:sz w:val="28"/>
          <w:szCs w:val="28"/>
        </w:rPr>
        <w:t>9</w:t>
      </w:r>
      <w:r w:rsidR="0046704D" w:rsidRPr="0046704D">
        <w:rPr>
          <w:rFonts w:ascii="Times New Roman" w:hAnsi="Times New Roman" w:cs="Times New Roman"/>
          <w:sz w:val="28"/>
          <w:szCs w:val="28"/>
        </w:rPr>
        <w:t>6,2</w:t>
      </w:r>
    </w:p>
    <w:p w:rsidR="001E6F37" w:rsidRPr="00CE469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CE469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3) Расчет эффективности использования бюджетных ассигнований на реализацию муниципальной программы:</w:t>
      </w:r>
    </w:p>
    <w:p w:rsidR="001E6F37" w:rsidRPr="00CE4697" w:rsidRDefault="001E6F37" w:rsidP="00F45C75">
      <w:pPr>
        <w:spacing w:after="0" w:line="240" w:lineRule="auto"/>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БЭ = Е / П х 100</w:t>
      </w:r>
    </w:p>
    <w:p w:rsidR="001E6F37" w:rsidRPr="00CE4697" w:rsidRDefault="006D65C9" w:rsidP="00F45C75">
      <w:pPr>
        <w:spacing w:after="0" w:line="240" w:lineRule="auto"/>
        <w:ind w:firstLine="540"/>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БЭ =</w:t>
      </w:r>
      <w:r w:rsidR="00512ED3">
        <w:rPr>
          <w:rFonts w:ascii="Times New Roman" w:eastAsia="Times New Roman" w:hAnsi="Times New Roman" w:cs="Times New Roman"/>
          <w:sz w:val="28"/>
          <w:szCs w:val="28"/>
        </w:rPr>
        <w:t>100</w:t>
      </w:r>
      <w:r w:rsidR="001E6F37" w:rsidRPr="00CE4697">
        <w:rPr>
          <w:rFonts w:ascii="Times New Roman" w:eastAsia="Times New Roman" w:hAnsi="Times New Roman" w:cs="Times New Roman"/>
          <w:sz w:val="28"/>
          <w:szCs w:val="28"/>
        </w:rPr>
        <w:t>/</w:t>
      </w:r>
      <w:r w:rsidR="00CA6E2E" w:rsidRPr="00CE4697">
        <w:rPr>
          <w:rFonts w:ascii="Times New Roman" w:eastAsia="Times New Roman" w:hAnsi="Times New Roman" w:cs="Times New Roman"/>
          <w:sz w:val="28"/>
          <w:szCs w:val="28"/>
        </w:rPr>
        <w:t>9</w:t>
      </w:r>
      <w:r w:rsidR="0046704D" w:rsidRPr="00CE4697">
        <w:rPr>
          <w:rFonts w:ascii="Times New Roman" w:eastAsia="Times New Roman" w:hAnsi="Times New Roman" w:cs="Times New Roman"/>
          <w:sz w:val="28"/>
          <w:szCs w:val="28"/>
        </w:rPr>
        <w:t>6,2</w:t>
      </w:r>
      <w:r w:rsidRPr="00CE4697">
        <w:rPr>
          <w:rFonts w:ascii="Times New Roman" w:eastAsia="Times New Roman" w:hAnsi="Times New Roman" w:cs="Times New Roman"/>
          <w:sz w:val="28"/>
          <w:szCs w:val="28"/>
        </w:rPr>
        <w:t>х100=</w:t>
      </w:r>
      <w:r w:rsidR="00512ED3">
        <w:rPr>
          <w:rFonts w:ascii="Times New Roman" w:eastAsia="Times New Roman" w:hAnsi="Times New Roman" w:cs="Times New Roman"/>
          <w:sz w:val="28"/>
          <w:szCs w:val="28"/>
        </w:rPr>
        <w:t>104</w:t>
      </w:r>
    </w:p>
    <w:p w:rsidR="001E6F37" w:rsidRPr="00CE469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CE469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4) Расчет эффективности реализации муниципальной программы производится по следующей формуле:</w:t>
      </w:r>
    </w:p>
    <w:p w:rsidR="001E6F37" w:rsidRPr="00CE4697" w:rsidRDefault="001E6F37" w:rsidP="00F45C75">
      <w:pPr>
        <w:spacing w:after="0" w:line="240" w:lineRule="auto"/>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Э = Е + П + БЭ</w:t>
      </w:r>
    </w:p>
    <w:p w:rsidR="001E6F37" w:rsidRDefault="006D65C9" w:rsidP="00F45C75">
      <w:pPr>
        <w:spacing w:after="0" w:line="240" w:lineRule="auto"/>
        <w:ind w:firstLine="708"/>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Э =</w:t>
      </w:r>
      <w:r w:rsidR="00512ED3">
        <w:rPr>
          <w:rFonts w:ascii="Times New Roman" w:eastAsia="Times New Roman" w:hAnsi="Times New Roman" w:cs="Times New Roman"/>
          <w:sz w:val="28"/>
          <w:szCs w:val="28"/>
        </w:rPr>
        <w:t>100</w:t>
      </w:r>
      <w:r w:rsidRPr="00CE4697">
        <w:rPr>
          <w:rFonts w:ascii="Times New Roman" w:eastAsia="Times New Roman" w:hAnsi="Times New Roman" w:cs="Times New Roman"/>
          <w:sz w:val="28"/>
          <w:szCs w:val="28"/>
        </w:rPr>
        <w:t>+</w:t>
      </w:r>
      <w:r w:rsidR="00CA6E2E" w:rsidRPr="00CE4697">
        <w:rPr>
          <w:rFonts w:ascii="Times New Roman" w:eastAsia="Times New Roman" w:hAnsi="Times New Roman" w:cs="Times New Roman"/>
          <w:sz w:val="28"/>
          <w:szCs w:val="28"/>
        </w:rPr>
        <w:t>9</w:t>
      </w:r>
      <w:r w:rsidR="0046704D" w:rsidRPr="00CE4697">
        <w:rPr>
          <w:rFonts w:ascii="Times New Roman" w:eastAsia="Times New Roman" w:hAnsi="Times New Roman" w:cs="Times New Roman"/>
          <w:sz w:val="28"/>
          <w:szCs w:val="28"/>
        </w:rPr>
        <w:t>6,2</w:t>
      </w:r>
      <w:r w:rsidRPr="00CE4697">
        <w:rPr>
          <w:rFonts w:ascii="Times New Roman" w:eastAsia="Times New Roman" w:hAnsi="Times New Roman" w:cs="Times New Roman"/>
          <w:sz w:val="28"/>
          <w:szCs w:val="28"/>
        </w:rPr>
        <w:t>+</w:t>
      </w:r>
      <w:r w:rsidR="00512ED3">
        <w:rPr>
          <w:rFonts w:ascii="Times New Roman" w:eastAsia="Times New Roman" w:hAnsi="Times New Roman" w:cs="Times New Roman"/>
          <w:sz w:val="28"/>
          <w:szCs w:val="28"/>
        </w:rPr>
        <w:t>104</w:t>
      </w:r>
      <w:r w:rsidRPr="00CE4697">
        <w:rPr>
          <w:rFonts w:ascii="Times New Roman" w:eastAsia="Times New Roman" w:hAnsi="Times New Roman" w:cs="Times New Roman"/>
          <w:sz w:val="28"/>
          <w:szCs w:val="28"/>
        </w:rPr>
        <w:t>=</w:t>
      </w:r>
      <w:r w:rsidR="00512ED3">
        <w:rPr>
          <w:rFonts w:ascii="Times New Roman" w:eastAsia="Times New Roman" w:hAnsi="Times New Roman" w:cs="Times New Roman"/>
          <w:sz w:val="28"/>
          <w:szCs w:val="28"/>
        </w:rPr>
        <w:t>300,2</w:t>
      </w:r>
    </w:p>
    <w:p w:rsidR="00CE4697" w:rsidRDefault="00CE4697" w:rsidP="00F45C75">
      <w:pPr>
        <w:spacing w:after="0" w:line="240" w:lineRule="auto"/>
        <w:ind w:firstLine="708"/>
        <w:jc w:val="both"/>
        <w:rPr>
          <w:rFonts w:ascii="Times New Roman" w:eastAsia="Times New Roman" w:hAnsi="Times New Roman" w:cs="Times New Roman"/>
          <w:b/>
          <w:color w:val="0000FF"/>
          <w:sz w:val="28"/>
          <w:szCs w:val="28"/>
        </w:rPr>
      </w:pPr>
    </w:p>
    <w:p w:rsidR="00512ED3" w:rsidRDefault="00512ED3" w:rsidP="00512ED3">
      <w:pPr>
        <w:spacing w:after="0" w:line="240" w:lineRule="auto"/>
        <w:ind w:firstLine="708"/>
        <w:jc w:val="both"/>
        <w:rPr>
          <w:rFonts w:ascii="Times New Roman" w:eastAsia="Times New Roman" w:hAnsi="Times New Roman" w:cs="Times New Roman"/>
          <w:b/>
          <w:color w:val="0000FF"/>
          <w:sz w:val="28"/>
          <w:szCs w:val="28"/>
        </w:rPr>
      </w:pPr>
      <w:r w:rsidRPr="0086623B">
        <w:rPr>
          <w:rFonts w:ascii="Times New Roman" w:eastAsia="Times New Roman" w:hAnsi="Times New Roman" w:cs="Times New Roman"/>
          <w:b/>
          <w:color w:val="0000FF"/>
          <w:sz w:val="28"/>
          <w:szCs w:val="28"/>
        </w:rPr>
        <w:t>300&lt;=</w:t>
      </w:r>
      <w:proofErr w:type="gramStart"/>
      <w:r w:rsidRPr="0086623B">
        <w:rPr>
          <w:rFonts w:ascii="Times New Roman" w:eastAsia="Times New Roman" w:hAnsi="Times New Roman" w:cs="Times New Roman"/>
          <w:b/>
          <w:color w:val="0000FF"/>
          <w:sz w:val="28"/>
          <w:szCs w:val="28"/>
        </w:rPr>
        <w:t>Э&lt;</w:t>
      </w:r>
      <w:proofErr w:type="gramEnd"/>
      <w:r w:rsidRPr="0086623B">
        <w:rPr>
          <w:rFonts w:ascii="Times New Roman" w:eastAsia="Times New Roman" w:hAnsi="Times New Roman" w:cs="Times New Roman"/>
          <w:b/>
          <w:color w:val="0000FF"/>
          <w:sz w:val="28"/>
          <w:szCs w:val="28"/>
        </w:rPr>
        <w:t>330</w:t>
      </w:r>
      <w:r w:rsidRPr="00E10875">
        <w:rPr>
          <w:rFonts w:ascii="Times New Roman" w:eastAsia="Times New Roman" w:hAnsi="Times New Roman" w:cs="Times New Roman"/>
          <w:b/>
          <w:color w:val="0000FF"/>
          <w:sz w:val="28"/>
          <w:szCs w:val="28"/>
        </w:rPr>
        <w:t>, эффективность реализации муниципальной программы высокая.</w:t>
      </w:r>
    </w:p>
    <w:p w:rsidR="001E6F37"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C50E01" w:rsidRDefault="00C50E01" w:rsidP="00F45C7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рамках </w:t>
      </w:r>
      <w:r w:rsidRPr="00915A77">
        <w:rPr>
          <w:rFonts w:ascii="Times New Roman" w:eastAsia="Times New Roman" w:hAnsi="Times New Roman" w:cs="Times New Roman"/>
          <w:b/>
          <w:sz w:val="28"/>
          <w:szCs w:val="28"/>
          <w:lang w:eastAsia="zh-CN"/>
        </w:rPr>
        <w:t>подпрограммы 1</w:t>
      </w:r>
      <w:r>
        <w:rPr>
          <w:rFonts w:ascii="Times New Roman" w:eastAsia="Times New Roman" w:hAnsi="Times New Roman" w:cs="Times New Roman"/>
          <w:sz w:val="28"/>
          <w:szCs w:val="28"/>
          <w:lang w:eastAsia="zh-CN"/>
        </w:rPr>
        <w:t xml:space="preserve"> </w:t>
      </w:r>
      <w:r w:rsidR="00C20DC2">
        <w:rPr>
          <w:rFonts w:ascii="Times New Roman" w:eastAsia="Times New Roman" w:hAnsi="Times New Roman" w:cs="Times New Roman"/>
          <w:sz w:val="28"/>
          <w:szCs w:val="28"/>
          <w:lang w:eastAsia="zh-CN"/>
        </w:rPr>
        <w:t>денежные средства,</w:t>
      </w:r>
      <w:r>
        <w:rPr>
          <w:rFonts w:ascii="Times New Roman" w:eastAsia="Times New Roman" w:hAnsi="Times New Roman" w:cs="Times New Roman"/>
          <w:sz w:val="28"/>
          <w:szCs w:val="28"/>
          <w:lang w:eastAsia="zh-CN"/>
        </w:rPr>
        <w:t xml:space="preserve"> направлен</w:t>
      </w:r>
      <w:r w:rsidR="00C20DC2">
        <w:rPr>
          <w:rFonts w:ascii="Times New Roman" w:eastAsia="Times New Roman" w:hAnsi="Times New Roman" w:cs="Times New Roman"/>
          <w:sz w:val="28"/>
          <w:szCs w:val="28"/>
          <w:lang w:eastAsia="zh-CN"/>
        </w:rPr>
        <w:t>н</w:t>
      </w:r>
      <w:r>
        <w:rPr>
          <w:rFonts w:ascii="Times New Roman" w:eastAsia="Times New Roman" w:hAnsi="Times New Roman" w:cs="Times New Roman"/>
          <w:sz w:val="28"/>
          <w:szCs w:val="28"/>
          <w:lang w:eastAsia="zh-CN"/>
        </w:rPr>
        <w:t>ы</w:t>
      </w:r>
      <w:r w:rsidR="00C20DC2">
        <w:rPr>
          <w:rFonts w:ascii="Times New Roman" w:eastAsia="Times New Roman" w:hAnsi="Times New Roman" w:cs="Times New Roman"/>
          <w:sz w:val="28"/>
          <w:szCs w:val="28"/>
          <w:lang w:eastAsia="zh-CN"/>
        </w:rPr>
        <w:t xml:space="preserve">е </w:t>
      </w:r>
      <w:r w:rsidRPr="00C50E01">
        <w:rPr>
          <w:rFonts w:ascii="Times New Roman" w:eastAsia="Times New Roman" w:hAnsi="Times New Roman" w:cs="Times New Roman"/>
          <w:sz w:val="28"/>
          <w:szCs w:val="28"/>
          <w:lang w:eastAsia="zh-CN"/>
        </w:rPr>
        <w:t xml:space="preserve">на </w:t>
      </w:r>
      <w:r w:rsidR="00C20DC2">
        <w:rPr>
          <w:rFonts w:ascii="Times New Roman" w:eastAsia="Times New Roman" w:hAnsi="Times New Roman" w:cs="Times New Roman"/>
          <w:sz w:val="28"/>
          <w:szCs w:val="28"/>
          <w:lang w:eastAsia="zh-CN"/>
        </w:rPr>
        <w:t xml:space="preserve">реализацию мероприятий, заложенных в муниципальной программе, не освоены. </w:t>
      </w:r>
    </w:p>
    <w:p w:rsidR="00C50E01" w:rsidRDefault="00C50E0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C50E01">
        <w:rPr>
          <w:rFonts w:ascii="Times New Roman" w:eastAsia="Times New Roman" w:hAnsi="Times New Roman" w:cs="Times New Roman"/>
          <w:sz w:val="28"/>
          <w:szCs w:val="28"/>
          <w:lang w:eastAsia="zh-CN"/>
        </w:rPr>
        <w:t xml:space="preserve">В рамках </w:t>
      </w:r>
      <w:r w:rsidRPr="00915A77">
        <w:rPr>
          <w:rFonts w:ascii="Times New Roman" w:eastAsia="Times New Roman" w:hAnsi="Times New Roman" w:cs="Times New Roman"/>
          <w:b/>
          <w:sz w:val="28"/>
          <w:szCs w:val="28"/>
          <w:lang w:eastAsia="zh-CN"/>
        </w:rPr>
        <w:t>подпрограммы 2</w:t>
      </w:r>
      <w:r w:rsidRPr="00C50E01">
        <w:rPr>
          <w:rFonts w:ascii="Times New Roman" w:eastAsia="Times New Roman" w:hAnsi="Times New Roman" w:cs="Times New Roman"/>
          <w:sz w:val="28"/>
          <w:szCs w:val="28"/>
          <w:lang w:eastAsia="zh-CN"/>
        </w:rPr>
        <w:t xml:space="preserve"> дене</w:t>
      </w:r>
      <w:r w:rsidR="004D38A8">
        <w:rPr>
          <w:rFonts w:ascii="Times New Roman" w:eastAsia="Times New Roman" w:hAnsi="Times New Roman" w:cs="Times New Roman"/>
          <w:sz w:val="28"/>
          <w:szCs w:val="28"/>
          <w:lang w:eastAsia="zh-CN"/>
        </w:rPr>
        <w:t xml:space="preserve">жные средства были направлены </w:t>
      </w:r>
      <w:r w:rsidR="004D38A8" w:rsidRPr="004D38A8">
        <w:rPr>
          <w:rFonts w:ascii="Times New Roman" w:eastAsia="Times New Roman" w:hAnsi="Times New Roman" w:cs="Times New Roman"/>
          <w:sz w:val="28"/>
          <w:szCs w:val="28"/>
          <w:lang w:eastAsia="zh-CN"/>
        </w:rPr>
        <w:t>на содержание дорог, на ремонт автомобильных дорог, на проектирование сети дорожной инфраструктуры, на строительство дорог, на регистрацию прав собственности на объекты дорожной деятельности, на обеспечение безопасных условий для пешеходов, на проведение независимой экспертизы.</w:t>
      </w:r>
    </w:p>
    <w:p w:rsidR="00915A77" w:rsidRPr="00915A77" w:rsidRDefault="004D38A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4D38A8">
        <w:rPr>
          <w:rFonts w:ascii="Times New Roman" w:eastAsia="Times New Roman" w:hAnsi="Times New Roman" w:cs="Times New Roman"/>
          <w:sz w:val="28"/>
          <w:szCs w:val="28"/>
          <w:lang w:eastAsia="zh-CN"/>
        </w:rPr>
        <w:t xml:space="preserve">В рамках </w:t>
      </w:r>
      <w:r w:rsidRPr="00915A77">
        <w:rPr>
          <w:rFonts w:ascii="Times New Roman" w:eastAsia="Times New Roman" w:hAnsi="Times New Roman" w:cs="Times New Roman"/>
          <w:b/>
          <w:sz w:val="28"/>
          <w:szCs w:val="28"/>
          <w:lang w:eastAsia="zh-CN"/>
        </w:rPr>
        <w:t>подпрограммы 3</w:t>
      </w:r>
      <w:r w:rsidRPr="004D38A8">
        <w:rPr>
          <w:rFonts w:ascii="Times New Roman" w:eastAsia="Times New Roman" w:hAnsi="Times New Roman" w:cs="Times New Roman"/>
          <w:sz w:val="28"/>
          <w:szCs w:val="28"/>
          <w:lang w:eastAsia="zh-CN"/>
        </w:rPr>
        <w:t xml:space="preserve"> </w:t>
      </w:r>
      <w:r w:rsidR="00BA109D">
        <w:rPr>
          <w:rFonts w:ascii="Times New Roman" w:eastAsia="Times New Roman" w:hAnsi="Times New Roman" w:cs="Times New Roman"/>
          <w:sz w:val="28"/>
          <w:szCs w:val="28"/>
          <w:lang w:eastAsia="zh-CN"/>
        </w:rPr>
        <w:t>за счет денежн</w:t>
      </w:r>
      <w:r w:rsidR="00915A77" w:rsidRPr="00915A77">
        <w:rPr>
          <w:rFonts w:ascii="Times New Roman" w:eastAsia="Times New Roman" w:hAnsi="Times New Roman" w:cs="Times New Roman"/>
          <w:sz w:val="28"/>
          <w:szCs w:val="28"/>
          <w:lang w:eastAsia="zh-CN"/>
        </w:rPr>
        <w:t>ых средств были выполнены следующие работы:</w:t>
      </w:r>
    </w:p>
    <w:p w:rsidR="00915A77" w:rsidRPr="00915A77" w:rsidRDefault="00915A7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 xml:space="preserve">- </w:t>
      </w:r>
      <w:r w:rsidR="00A852FB">
        <w:rPr>
          <w:rFonts w:ascii="Times New Roman" w:eastAsia="Times New Roman" w:hAnsi="Times New Roman" w:cs="Times New Roman"/>
          <w:sz w:val="28"/>
          <w:szCs w:val="28"/>
          <w:lang w:eastAsia="zh-CN"/>
        </w:rPr>
        <w:t>ремонт</w:t>
      </w:r>
      <w:r w:rsidR="00A852FB" w:rsidRPr="00C20DC2">
        <w:rPr>
          <w:rFonts w:ascii="Times New Roman" w:eastAsia="Times New Roman" w:hAnsi="Times New Roman" w:cs="Times New Roman"/>
          <w:color w:val="000000" w:themeColor="text1"/>
          <w:sz w:val="28"/>
          <w:szCs w:val="28"/>
          <w:lang w:eastAsia="zh-CN"/>
        </w:rPr>
        <w:t xml:space="preserve"> </w:t>
      </w:r>
      <w:r w:rsidR="00C20DC2" w:rsidRPr="00C20DC2">
        <w:rPr>
          <w:rFonts w:ascii="Times New Roman" w:hAnsi="Times New Roman" w:cs="Times New Roman"/>
          <w:color w:val="000000" w:themeColor="text1"/>
          <w:sz w:val="28"/>
          <w:szCs w:val="28"/>
        </w:rPr>
        <w:t>образовательных учреждений и учреждений дошкольного образования</w:t>
      </w:r>
      <w:r w:rsidR="00A852FB">
        <w:rPr>
          <w:rFonts w:ascii="Times New Roman" w:eastAsia="Times New Roman" w:hAnsi="Times New Roman" w:cs="Times New Roman"/>
          <w:sz w:val="28"/>
          <w:szCs w:val="28"/>
          <w:lang w:eastAsia="zh-CN"/>
        </w:rPr>
        <w:t>;</w:t>
      </w:r>
    </w:p>
    <w:p w:rsidR="00915A77" w:rsidRPr="00915A77" w:rsidRDefault="00915A7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 xml:space="preserve">- </w:t>
      </w:r>
      <w:r w:rsidR="00C20DC2">
        <w:rPr>
          <w:rFonts w:ascii="Times New Roman" w:hAnsi="Times New Roman" w:cs="Times New Roman"/>
          <w:color w:val="000000" w:themeColor="text1"/>
          <w:sz w:val="28"/>
          <w:szCs w:val="28"/>
        </w:rPr>
        <w:t>р</w:t>
      </w:r>
      <w:r w:rsidR="00C20DC2" w:rsidRPr="00C20DC2">
        <w:rPr>
          <w:rFonts w:ascii="Times New Roman" w:hAnsi="Times New Roman" w:cs="Times New Roman"/>
          <w:color w:val="000000" w:themeColor="text1"/>
          <w:sz w:val="28"/>
          <w:szCs w:val="28"/>
        </w:rPr>
        <w:t>емонт административных зданий администрации Липецкого муниципального района</w:t>
      </w:r>
      <w:r w:rsidRPr="00915A77">
        <w:rPr>
          <w:rFonts w:ascii="Times New Roman" w:eastAsia="Times New Roman" w:hAnsi="Times New Roman" w:cs="Times New Roman"/>
          <w:sz w:val="28"/>
          <w:szCs w:val="28"/>
          <w:lang w:eastAsia="zh-CN"/>
        </w:rPr>
        <w:t>;</w:t>
      </w:r>
    </w:p>
    <w:p w:rsidR="00915A77" w:rsidRPr="00915A77" w:rsidRDefault="00915A7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w:t>
      </w:r>
      <w:r w:rsidRPr="00C20DC2">
        <w:rPr>
          <w:rFonts w:ascii="Times New Roman" w:eastAsia="Times New Roman" w:hAnsi="Times New Roman" w:cs="Times New Roman"/>
          <w:color w:val="000000" w:themeColor="text1"/>
          <w:sz w:val="28"/>
          <w:szCs w:val="28"/>
          <w:lang w:eastAsia="zh-CN"/>
        </w:rPr>
        <w:t xml:space="preserve"> </w:t>
      </w:r>
      <w:r w:rsidR="00C20DC2">
        <w:rPr>
          <w:rFonts w:ascii="Times New Roman" w:hAnsi="Times New Roman" w:cs="Times New Roman"/>
          <w:color w:val="000000" w:themeColor="text1"/>
          <w:sz w:val="28"/>
          <w:szCs w:val="28"/>
        </w:rPr>
        <w:t>с</w:t>
      </w:r>
      <w:r w:rsidR="00C20DC2" w:rsidRPr="00C20DC2">
        <w:rPr>
          <w:rFonts w:ascii="Times New Roman" w:hAnsi="Times New Roman" w:cs="Times New Roman"/>
          <w:color w:val="000000" w:themeColor="text1"/>
          <w:sz w:val="28"/>
          <w:szCs w:val="28"/>
        </w:rPr>
        <w:t>троительство, ремонт и реконструкция объектов социальной сферы</w:t>
      </w:r>
      <w:r w:rsidR="00C20DC2">
        <w:rPr>
          <w:rFonts w:ascii="Times New Roman" w:hAnsi="Times New Roman" w:cs="Times New Roman"/>
          <w:color w:val="000000" w:themeColor="text1"/>
          <w:sz w:val="28"/>
          <w:szCs w:val="28"/>
        </w:rPr>
        <w:t>.</w:t>
      </w:r>
    </w:p>
    <w:p w:rsidR="00FD4FFF" w:rsidRPr="00FD4FFF" w:rsidRDefault="00FD4FFF" w:rsidP="00F45C75">
      <w:pPr>
        <w:suppressAutoHyphens/>
        <w:autoSpaceDE w:val="0"/>
        <w:spacing w:after="0" w:line="240" w:lineRule="auto"/>
        <w:ind w:firstLine="720"/>
        <w:jc w:val="both"/>
        <w:rPr>
          <w:rFonts w:ascii="Times New Roman" w:hAnsi="Times New Roman" w:cs="Times New Roman"/>
          <w:sz w:val="28"/>
          <w:szCs w:val="28"/>
        </w:rPr>
      </w:pPr>
      <w:r w:rsidRPr="00FD4FFF">
        <w:rPr>
          <w:rFonts w:ascii="Times New Roman" w:hAnsi="Times New Roman" w:cs="Times New Roman"/>
          <w:sz w:val="28"/>
          <w:szCs w:val="28"/>
        </w:rPr>
        <w:t xml:space="preserve">В рамках </w:t>
      </w:r>
      <w:r w:rsidRPr="00FD4FFF">
        <w:rPr>
          <w:rFonts w:ascii="Times New Roman" w:hAnsi="Times New Roman" w:cs="Times New Roman"/>
          <w:b/>
          <w:sz w:val="28"/>
          <w:szCs w:val="28"/>
        </w:rPr>
        <w:t xml:space="preserve">подпрограммы </w:t>
      </w:r>
      <w:r>
        <w:rPr>
          <w:rFonts w:ascii="Times New Roman" w:hAnsi="Times New Roman" w:cs="Times New Roman"/>
          <w:b/>
          <w:sz w:val="28"/>
          <w:szCs w:val="28"/>
        </w:rPr>
        <w:t>4</w:t>
      </w:r>
      <w:r w:rsidRPr="00FD4FFF">
        <w:rPr>
          <w:rFonts w:ascii="Times New Roman" w:hAnsi="Times New Roman" w:cs="Times New Roman"/>
          <w:sz w:val="28"/>
          <w:szCs w:val="28"/>
        </w:rPr>
        <w:t xml:space="preserve"> дене</w:t>
      </w:r>
      <w:r>
        <w:rPr>
          <w:rFonts w:ascii="Times New Roman" w:hAnsi="Times New Roman" w:cs="Times New Roman"/>
          <w:sz w:val="28"/>
          <w:szCs w:val="28"/>
        </w:rPr>
        <w:t xml:space="preserve">жные средства были направлены </w:t>
      </w:r>
      <w:r w:rsidRPr="00FD4FFF">
        <w:rPr>
          <w:rFonts w:ascii="Times New Roman" w:hAnsi="Times New Roman" w:cs="Times New Roman"/>
          <w:sz w:val="28"/>
          <w:szCs w:val="28"/>
        </w:rPr>
        <w:t xml:space="preserve">на </w:t>
      </w:r>
      <w:r w:rsidR="00C20DC2" w:rsidRPr="00C20DC2">
        <w:rPr>
          <w:rFonts w:ascii="Times New Roman" w:hAnsi="Times New Roman" w:cs="Times New Roman"/>
          <w:color w:val="000000" w:themeColor="text1"/>
          <w:sz w:val="28"/>
          <w:szCs w:val="28"/>
        </w:rPr>
        <w:t>внесение изменений в схему территориального планирования Липецкого муниципального района</w:t>
      </w:r>
      <w:r w:rsidR="00C20DC2">
        <w:rPr>
          <w:rFonts w:ascii="Times New Roman" w:hAnsi="Times New Roman" w:cs="Times New Roman"/>
          <w:sz w:val="28"/>
          <w:szCs w:val="28"/>
        </w:rPr>
        <w:t>,</w:t>
      </w:r>
      <w:r w:rsidR="00C20DC2" w:rsidRPr="00FD4FFF">
        <w:rPr>
          <w:rFonts w:ascii="Times New Roman" w:hAnsi="Times New Roman" w:cs="Times New Roman"/>
          <w:sz w:val="28"/>
          <w:szCs w:val="28"/>
        </w:rPr>
        <w:t xml:space="preserve"> </w:t>
      </w:r>
      <w:r w:rsidRPr="00FD4FFF">
        <w:rPr>
          <w:rFonts w:ascii="Times New Roman" w:hAnsi="Times New Roman" w:cs="Times New Roman"/>
          <w:sz w:val="28"/>
          <w:szCs w:val="28"/>
        </w:rPr>
        <w:t>содержание и капитальный ремонт муниципального жилищного фонда.</w:t>
      </w:r>
    </w:p>
    <w:p w:rsidR="00300F25" w:rsidRDefault="00300F25" w:rsidP="00F45C75">
      <w:pPr>
        <w:suppressAutoHyphens/>
        <w:autoSpaceDE w:val="0"/>
        <w:spacing w:after="0" w:line="240" w:lineRule="auto"/>
        <w:ind w:firstLine="720"/>
        <w:jc w:val="both"/>
      </w:pPr>
      <w:r w:rsidRPr="00176C81">
        <w:rPr>
          <w:rFonts w:ascii="Times New Roman" w:eastAsia="Times New Roman" w:hAnsi="Times New Roman" w:cs="Times New Roman"/>
          <w:sz w:val="28"/>
          <w:szCs w:val="28"/>
          <w:lang w:eastAsia="zh-CN"/>
        </w:rPr>
        <w:t xml:space="preserve">Индикатор цели муниципальной программы </w:t>
      </w:r>
      <w:r w:rsidRPr="00E93D6D">
        <w:rPr>
          <w:rFonts w:ascii="Times New Roman" w:eastAsia="Times New Roman" w:hAnsi="Times New Roman" w:cs="Times New Roman"/>
          <w:sz w:val="28"/>
          <w:szCs w:val="28"/>
          <w:lang w:eastAsia="zh-CN"/>
        </w:rPr>
        <w:t>«Темп роста строительства благоустроенного жилья»</w:t>
      </w:r>
      <w:r w:rsidR="00AE5493" w:rsidRPr="00E93D6D">
        <w:rPr>
          <w:rFonts w:ascii="Times New Roman" w:eastAsia="Times New Roman" w:hAnsi="Times New Roman" w:cs="Times New Roman"/>
          <w:sz w:val="28"/>
          <w:szCs w:val="28"/>
          <w:lang w:eastAsia="zh-CN"/>
        </w:rPr>
        <w:t xml:space="preserve"> -</w:t>
      </w:r>
      <w:r w:rsidRPr="00E93D6D">
        <w:rPr>
          <w:rFonts w:ascii="Times New Roman" w:eastAsia="Times New Roman" w:hAnsi="Times New Roman" w:cs="Times New Roman"/>
          <w:sz w:val="28"/>
          <w:szCs w:val="28"/>
          <w:lang w:eastAsia="zh-CN"/>
        </w:rPr>
        <w:t xml:space="preserve"> 10</w:t>
      </w:r>
      <w:r w:rsidR="00E93D6D" w:rsidRPr="00E93D6D">
        <w:rPr>
          <w:rFonts w:ascii="Times New Roman" w:eastAsia="Times New Roman" w:hAnsi="Times New Roman" w:cs="Times New Roman"/>
          <w:sz w:val="28"/>
          <w:szCs w:val="28"/>
          <w:lang w:eastAsia="zh-CN"/>
        </w:rPr>
        <w:t>1</w:t>
      </w:r>
      <w:r w:rsidRPr="00E93D6D">
        <w:rPr>
          <w:rFonts w:ascii="Times New Roman" w:eastAsia="Times New Roman" w:hAnsi="Times New Roman" w:cs="Times New Roman"/>
          <w:sz w:val="28"/>
          <w:szCs w:val="28"/>
          <w:lang w:eastAsia="zh-CN"/>
        </w:rPr>
        <w:t>% (</w:t>
      </w:r>
      <w:r w:rsidR="00176C81" w:rsidRPr="00E93D6D">
        <w:rPr>
          <w:rFonts w:ascii="Times New Roman" w:eastAsia="Times New Roman" w:hAnsi="Times New Roman" w:cs="Times New Roman"/>
          <w:sz w:val="28"/>
          <w:szCs w:val="28"/>
          <w:lang w:eastAsia="zh-CN"/>
        </w:rPr>
        <w:t>100</w:t>
      </w:r>
      <w:r w:rsidRPr="00E93D6D">
        <w:rPr>
          <w:rFonts w:ascii="Times New Roman" w:eastAsia="Times New Roman" w:hAnsi="Times New Roman" w:cs="Times New Roman"/>
          <w:sz w:val="28"/>
          <w:szCs w:val="28"/>
          <w:lang w:eastAsia="zh-CN"/>
        </w:rPr>
        <w:t>% от планового значения</w:t>
      </w:r>
      <w:r w:rsidRPr="00176C81">
        <w:rPr>
          <w:rFonts w:ascii="Times New Roman" w:eastAsia="Times New Roman" w:hAnsi="Times New Roman" w:cs="Times New Roman"/>
          <w:sz w:val="28"/>
          <w:szCs w:val="28"/>
          <w:lang w:eastAsia="zh-CN"/>
        </w:rPr>
        <w:t>)</w:t>
      </w:r>
      <w:r w:rsidRPr="00176C81">
        <w:t>.</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lastRenderedPageBreak/>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lastRenderedPageBreak/>
        <w:t>Приложение 4</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Pr="00F9169F">
        <w:rPr>
          <w:rFonts w:ascii="Times New Roman" w:eastAsia="Times New Roman" w:hAnsi="Times New Roman" w:cs="Times New Roman"/>
          <w:sz w:val="28"/>
          <w:szCs w:val="28"/>
          <w:lang w:eastAsia="zh-CN"/>
        </w:rPr>
        <w:t>района за 201</w:t>
      </w:r>
      <w:r w:rsidR="00D84CF0">
        <w:rPr>
          <w:rFonts w:ascii="Times New Roman" w:eastAsia="Times New Roman" w:hAnsi="Times New Roman" w:cs="Times New Roman"/>
          <w:sz w:val="28"/>
          <w:szCs w:val="28"/>
          <w:lang w:eastAsia="zh-CN"/>
        </w:rPr>
        <w:t>8</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D84CF0"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1</w:t>
      </w:r>
      <w:r w:rsidRPr="00D84CF0">
        <w:rPr>
          <w:rFonts w:ascii="Times New Roman" w:eastAsia="Calibri" w:hAnsi="Times New Roman" w:cs="Times New Roman"/>
          <w:b/>
          <w:sz w:val="28"/>
          <w:szCs w:val="24"/>
          <w:lang w:eastAsia="zh-CN"/>
        </w:rPr>
        <w:t xml:space="preserve">. Краткая информация о реализации </w:t>
      </w:r>
      <w:r w:rsidRPr="00D84CF0">
        <w:rPr>
          <w:rFonts w:ascii="Times New Roman" w:eastAsia="Calibri" w:hAnsi="Times New Roman" w:cs="Times New Roman"/>
          <w:b/>
          <w:sz w:val="28"/>
          <w:szCs w:val="26"/>
          <w:lang w:eastAsia="zh-CN"/>
        </w:rPr>
        <w:t xml:space="preserve">муниципальной </w:t>
      </w:r>
      <w:r w:rsidRPr="00D84CF0">
        <w:rPr>
          <w:rFonts w:ascii="Times New Roman" w:eastAsia="Calibri" w:hAnsi="Times New Roman" w:cs="Times New Roman"/>
          <w:b/>
          <w:sz w:val="28"/>
          <w:szCs w:val="24"/>
          <w:lang w:eastAsia="zh-CN"/>
        </w:rPr>
        <w:t>программы</w:t>
      </w:r>
      <w:r w:rsidRPr="00D84CF0">
        <w:rPr>
          <w:rFonts w:ascii="Times New Roman" w:eastAsia="Calibri" w:hAnsi="Times New Roman" w:cs="Times New Roman"/>
          <w:b/>
          <w:sz w:val="28"/>
          <w:szCs w:val="26"/>
          <w:lang w:eastAsia="zh-CN"/>
        </w:rPr>
        <w:t xml:space="preserve"> </w:t>
      </w:r>
    </w:p>
    <w:p w:rsidR="001E6F37" w:rsidRPr="00D84CF0"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D84CF0">
        <w:rPr>
          <w:rFonts w:ascii="Times New Roman" w:eastAsia="Times New Roman" w:hAnsi="Times New Roman" w:cs="Times New Roman"/>
          <w:b/>
          <w:sz w:val="28"/>
          <w:szCs w:val="28"/>
        </w:rPr>
        <w:t>«Создание условий для развития  экономики Липецкого</w:t>
      </w:r>
    </w:p>
    <w:p w:rsidR="001E6F37" w:rsidRPr="00D84CF0"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D84CF0">
        <w:rPr>
          <w:rFonts w:ascii="Times New Roman" w:eastAsia="Times New Roman" w:hAnsi="Times New Roman" w:cs="Times New Roman"/>
          <w:b/>
          <w:sz w:val="28"/>
          <w:szCs w:val="28"/>
        </w:rPr>
        <w:t>муниципального района на 2014-202</w:t>
      </w:r>
      <w:r w:rsidR="00D84CF0">
        <w:rPr>
          <w:rFonts w:ascii="Times New Roman" w:eastAsia="Times New Roman" w:hAnsi="Times New Roman" w:cs="Times New Roman"/>
          <w:b/>
          <w:sz w:val="28"/>
          <w:szCs w:val="28"/>
        </w:rPr>
        <w:t>4</w:t>
      </w:r>
      <w:r w:rsidRPr="00D84CF0">
        <w:rPr>
          <w:rFonts w:ascii="Times New Roman" w:eastAsia="Times New Roman" w:hAnsi="Times New Roman" w:cs="Times New Roman"/>
          <w:b/>
          <w:sz w:val="28"/>
          <w:szCs w:val="28"/>
        </w:rPr>
        <w:t xml:space="preserve"> годы»</w:t>
      </w:r>
    </w:p>
    <w:p w:rsidR="001E6F37" w:rsidRPr="00D84CF0"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D84CF0">
        <w:rPr>
          <w:rFonts w:ascii="Times New Roman" w:eastAsia="Calibri" w:hAnsi="Times New Roman" w:cs="Times New Roman"/>
          <w:b/>
          <w:sz w:val="28"/>
          <w:szCs w:val="28"/>
          <w:lang w:eastAsia="zh-CN"/>
        </w:rPr>
        <w:t>в 201</w:t>
      </w:r>
      <w:r w:rsidR="00D84CF0">
        <w:rPr>
          <w:rFonts w:ascii="Times New Roman" w:eastAsia="Calibri" w:hAnsi="Times New Roman" w:cs="Times New Roman"/>
          <w:b/>
          <w:sz w:val="28"/>
          <w:szCs w:val="28"/>
          <w:lang w:eastAsia="zh-CN"/>
        </w:rPr>
        <w:t>8</w:t>
      </w:r>
      <w:r w:rsidRPr="00D84CF0">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D84CF0">
        <w:rPr>
          <w:rFonts w:ascii="Times New Roman" w:eastAsia="Calibri" w:hAnsi="Times New Roman" w:cs="Times New Roman"/>
          <w:sz w:val="28"/>
          <w:szCs w:val="26"/>
          <w:lang w:eastAsia="zh-CN"/>
        </w:rPr>
        <w:t xml:space="preserve">Муниципальная </w:t>
      </w:r>
      <w:r w:rsidRPr="00D84CF0">
        <w:rPr>
          <w:rFonts w:ascii="Times New Roman" w:eastAsia="Calibri" w:hAnsi="Times New Roman" w:cs="Times New Roman"/>
          <w:sz w:val="28"/>
          <w:szCs w:val="24"/>
          <w:lang w:eastAsia="zh-CN"/>
        </w:rPr>
        <w:t xml:space="preserve">программа </w:t>
      </w:r>
      <w:r w:rsidRPr="00D84CF0">
        <w:rPr>
          <w:rFonts w:ascii="Times New Roman" w:eastAsia="Calibri" w:hAnsi="Times New Roman" w:cs="Times New Roman"/>
          <w:sz w:val="28"/>
          <w:szCs w:val="28"/>
          <w:lang w:eastAsia="zh-CN"/>
        </w:rPr>
        <w:t>«Создание условий</w:t>
      </w:r>
      <w:r w:rsidRPr="0052054C">
        <w:rPr>
          <w:rFonts w:ascii="Times New Roman" w:eastAsia="Calibri" w:hAnsi="Times New Roman" w:cs="Times New Roman"/>
          <w:sz w:val="28"/>
          <w:szCs w:val="28"/>
          <w:lang w:eastAsia="zh-CN"/>
        </w:rPr>
        <w:t xml:space="preserve"> дл</w:t>
      </w:r>
      <w:r>
        <w:rPr>
          <w:rFonts w:ascii="Times New Roman" w:eastAsia="Calibri" w:hAnsi="Times New Roman" w:cs="Times New Roman"/>
          <w:sz w:val="28"/>
          <w:szCs w:val="28"/>
          <w:lang w:eastAsia="zh-CN"/>
        </w:rPr>
        <w:t xml:space="preserve">я развития экономики Липецкого </w:t>
      </w:r>
      <w:r w:rsidRPr="0052054C">
        <w:rPr>
          <w:rFonts w:ascii="Times New Roman" w:eastAsia="Calibri" w:hAnsi="Times New Roman" w:cs="Times New Roman"/>
          <w:sz w:val="28"/>
          <w:szCs w:val="28"/>
          <w:lang w:eastAsia="zh-CN"/>
        </w:rPr>
        <w:t>муниципального района на 2014-202</w:t>
      </w:r>
      <w:r w:rsidR="00D84CF0">
        <w:rPr>
          <w:rFonts w:ascii="Times New Roman" w:eastAsia="Calibri" w:hAnsi="Times New Roman" w:cs="Times New Roman"/>
          <w:sz w:val="28"/>
          <w:szCs w:val="28"/>
          <w:lang w:eastAsia="zh-CN"/>
        </w:rPr>
        <w:t>4</w:t>
      </w:r>
      <w:r w:rsidRPr="0052054C">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987</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910726">
        <w:rPr>
          <w:rFonts w:ascii="Times New Roman" w:eastAsia="Calibri" w:hAnsi="Times New Roman" w:cs="Times New Roman"/>
          <w:sz w:val="28"/>
          <w:szCs w:val="28"/>
          <w:lang w:eastAsia="zh-CN"/>
        </w:rPr>
        <w:t>«Создание условий дл</w:t>
      </w:r>
      <w:r>
        <w:rPr>
          <w:rFonts w:ascii="Times New Roman" w:eastAsia="Calibri" w:hAnsi="Times New Roman" w:cs="Times New Roman"/>
          <w:sz w:val="28"/>
          <w:szCs w:val="28"/>
          <w:lang w:eastAsia="zh-CN"/>
        </w:rPr>
        <w:t xml:space="preserve">я развития экономики Липецкого </w:t>
      </w:r>
      <w:r w:rsidRPr="00910726">
        <w:rPr>
          <w:rFonts w:ascii="Times New Roman" w:eastAsia="Calibri" w:hAnsi="Times New Roman" w:cs="Times New Roman"/>
          <w:sz w:val="28"/>
          <w:szCs w:val="28"/>
          <w:lang w:eastAsia="zh-CN"/>
        </w:rPr>
        <w:t>муниципального района на 2014-202</w:t>
      </w:r>
      <w:r w:rsidR="00B811AA">
        <w:rPr>
          <w:rFonts w:ascii="Times New Roman" w:eastAsia="Calibri" w:hAnsi="Times New Roman" w:cs="Times New Roman"/>
          <w:sz w:val="28"/>
          <w:szCs w:val="28"/>
          <w:lang w:eastAsia="zh-CN"/>
        </w:rPr>
        <w:t>4</w:t>
      </w:r>
      <w:r w:rsidRPr="00910726">
        <w:rPr>
          <w:rFonts w:ascii="Times New Roman" w:eastAsia="Calibri" w:hAnsi="Times New Roman" w:cs="Times New Roman"/>
          <w:sz w:val="28"/>
          <w:szCs w:val="28"/>
          <w:lang w:eastAsia="zh-CN"/>
        </w:rPr>
        <w:t xml:space="preserve">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6011D6">
        <w:rPr>
          <w:rFonts w:ascii="Times New Roman" w:eastAsia="Times New Roman" w:hAnsi="Times New Roman" w:cs="Times New Roman"/>
          <w:sz w:val="28"/>
          <w:szCs w:val="28"/>
          <w:lang w:eastAsia="zh-CN"/>
        </w:rPr>
        <w:t>комитет</w:t>
      </w:r>
      <w:r w:rsidRPr="00F47675">
        <w:rPr>
          <w:rFonts w:ascii="Times New Roman" w:eastAsia="Times New Roman" w:hAnsi="Times New Roman" w:cs="Times New Roman"/>
          <w:sz w:val="28"/>
          <w:szCs w:val="28"/>
          <w:lang w:eastAsia="zh-CN"/>
        </w:rPr>
        <w:t xml:space="preserve"> экономического прогнозирования, инвестиций и инновационной деятельности администрации Липецкого муниципального района</w:t>
      </w:r>
      <w:r>
        <w:rPr>
          <w:rFonts w:ascii="Times New Roman" w:hAnsi="Times New Roman" w:cs="Times New Roman"/>
          <w:sz w:val="28"/>
          <w:szCs w:val="28"/>
        </w:rPr>
        <w:t xml:space="preserve">.            </w:t>
      </w:r>
    </w:p>
    <w:p w:rsidR="001E6F37" w:rsidRPr="00652A23"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B811AA">
        <w:rPr>
          <w:rFonts w:ascii="Times New Roman" w:eastAsia="Times New Roman" w:hAnsi="Times New Roman" w:cs="Times New Roman"/>
          <w:sz w:val="28"/>
          <w:szCs w:val="28"/>
          <w:lang w:eastAsia="zh-CN"/>
        </w:rPr>
        <w:t>8</w:t>
      </w:r>
      <w:r w:rsidRPr="00152792">
        <w:rPr>
          <w:rFonts w:ascii="Times New Roman" w:eastAsia="Times New Roman" w:hAnsi="Times New Roman" w:cs="Times New Roman"/>
          <w:sz w:val="28"/>
          <w:szCs w:val="28"/>
          <w:lang w:eastAsia="zh-CN"/>
        </w:rPr>
        <w:t xml:space="preserve"> году составил </w:t>
      </w:r>
      <w:r w:rsidR="00B811AA">
        <w:rPr>
          <w:rFonts w:ascii="Times New Roman" w:eastAsia="Times New Roman" w:hAnsi="Times New Roman" w:cs="Times New Roman"/>
          <w:sz w:val="28"/>
          <w:szCs w:val="28"/>
          <w:lang w:eastAsia="zh-CN"/>
        </w:rPr>
        <w:t>6 184</w:t>
      </w:r>
      <w:r w:rsidR="003D422D" w:rsidRPr="003D422D">
        <w:rPr>
          <w:rFonts w:ascii="Times New Roman" w:eastAsia="Times New Roman" w:hAnsi="Times New Roman" w:cs="Times New Roman"/>
          <w:sz w:val="28"/>
          <w:szCs w:val="28"/>
          <w:lang w:eastAsia="zh-CN"/>
        </w:rPr>
        <w:t>,</w:t>
      </w:r>
      <w:r w:rsidR="00B811AA">
        <w:rPr>
          <w:rFonts w:ascii="Times New Roman" w:eastAsia="Times New Roman" w:hAnsi="Times New Roman" w:cs="Times New Roman"/>
          <w:sz w:val="28"/>
          <w:szCs w:val="28"/>
          <w:lang w:eastAsia="zh-CN"/>
        </w:rPr>
        <w:t>1</w:t>
      </w:r>
      <w:r w:rsidR="006011D6" w:rsidRPr="003D422D">
        <w:rPr>
          <w:rFonts w:ascii="Times New Roman" w:eastAsia="Times New Roman" w:hAnsi="Times New Roman" w:cs="Times New Roman"/>
          <w:sz w:val="28"/>
          <w:szCs w:val="28"/>
          <w:lang w:eastAsia="zh-CN"/>
        </w:rPr>
        <w:t xml:space="preserve"> тыс. рублей, или </w:t>
      </w:r>
      <w:r w:rsidR="003D422D" w:rsidRPr="003D422D">
        <w:rPr>
          <w:rFonts w:ascii="Times New Roman" w:eastAsia="Times New Roman" w:hAnsi="Times New Roman" w:cs="Times New Roman"/>
          <w:sz w:val="28"/>
          <w:szCs w:val="28"/>
          <w:lang w:eastAsia="zh-CN"/>
        </w:rPr>
        <w:t>9</w:t>
      </w:r>
      <w:r w:rsidR="00B811AA">
        <w:rPr>
          <w:rFonts w:ascii="Times New Roman" w:eastAsia="Times New Roman" w:hAnsi="Times New Roman" w:cs="Times New Roman"/>
          <w:sz w:val="28"/>
          <w:szCs w:val="28"/>
          <w:lang w:eastAsia="zh-CN"/>
        </w:rPr>
        <w:t>9</w:t>
      </w:r>
      <w:r w:rsidRPr="003D422D">
        <w:rPr>
          <w:rFonts w:ascii="Times New Roman" w:eastAsia="Times New Roman" w:hAnsi="Times New Roman" w:cs="Times New Roman"/>
          <w:sz w:val="28"/>
          <w:szCs w:val="28"/>
          <w:lang w:eastAsia="zh-CN"/>
        </w:rPr>
        <w:t>% от</w:t>
      </w:r>
      <w:r w:rsidR="008363EB" w:rsidRPr="003D422D">
        <w:rPr>
          <w:rFonts w:ascii="Times New Roman" w:eastAsia="Times New Roman" w:hAnsi="Times New Roman" w:cs="Times New Roman"/>
          <w:sz w:val="28"/>
          <w:szCs w:val="28"/>
          <w:lang w:eastAsia="zh-CN"/>
        </w:rPr>
        <w:t xml:space="preserve"> </w:t>
      </w:r>
      <w:r w:rsidRPr="00652A23">
        <w:rPr>
          <w:rFonts w:ascii="Times New Roman" w:eastAsia="Times New Roman" w:hAnsi="Times New Roman" w:cs="Times New Roman"/>
          <w:sz w:val="28"/>
          <w:szCs w:val="28"/>
          <w:lang w:eastAsia="zh-CN"/>
        </w:rPr>
        <w:t xml:space="preserve">запланированных </w:t>
      </w:r>
      <w:r w:rsidR="00B811AA" w:rsidRPr="00652A23">
        <w:rPr>
          <w:rFonts w:ascii="Times New Roman" w:eastAsia="Times New Roman" w:hAnsi="Times New Roman" w:cs="Times New Roman"/>
          <w:sz w:val="28"/>
          <w:szCs w:val="28"/>
          <w:lang w:eastAsia="zh-CN"/>
        </w:rPr>
        <w:t>6 245</w:t>
      </w:r>
      <w:r w:rsidR="003D422D" w:rsidRPr="00652A23">
        <w:rPr>
          <w:rFonts w:ascii="Times New Roman" w:eastAsia="Times New Roman" w:hAnsi="Times New Roman" w:cs="Times New Roman"/>
          <w:sz w:val="28"/>
          <w:szCs w:val="28"/>
          <w:lang w:eastAsia="zh-CN"/>
        </w:rPr>
        <w:t>,</w:t>
      </w:r>
      <w:r w:rsidR="00B811AA" w:rsidRPr="00652A23">
        <w:rPr>
          <w:rFonts w:ascii="Times New Roman" w:eastAsia="Times New Roman" w:hAnsi="Times New Roman" w:cs="Times New Roman"/>
          <w:sz w:val="28"/>
          <w:szCs w:val="28"/>
          <w:lang w:eastAsia="zh-CN"/>
        </w:rPr>
        <w:t>8</w:t>
      </w:r>
      <w:r w:rsidR="006554FF" w:rsidRPr="00652A23">
        <w:rPr>
          <w:rFonts w:ascii="Times New Roman" w:eastAsia="Times New Roman" w:hAnsi="Times New Roman" w:cs="Times New Roman"/>
          <w:sz w:val="28"/>
          <w:szCs w:val="28"/>
          <w:lang w:eastAsia="zh-CN"/>
        </w:rPr>
        <w:t xml:space="preserve"> </w:t>
      </w:r>
      <w:r w:rsidRPr="00652A23">
        <w:rPr>
          <w:rFonts w:ascii="Times New Roman" w:eastAsia="Times New Roman" w:hAnsi="Times New Roman" w:cs="Times New Roman"/>
          <w:sz w:val="28"/>
          <w:szCs w:val="28"/>
          <w:lang w:eastAsia="zh-CN"/>
        </w:rPr>
        <w:t>тыс. рублей.</w:t>
      </w:r>
    </w:p>
    <w:p w:rsidR="001E6F37" w:rsidRPr="00652A23"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Достижение цели муниципальной программы «</w:t>
      </w:r>
      <w:r w:rsidRPr="00652A23">
        <w:rPr>
          <w:rFonts w:ascii="Times New Roman" w:hAnsi="Times New Roman"/>
          <w:sz w:val="28"/>
          <w:szCs w:val="28"/>
        </w:rPr>
        <w:t>Развитие экономического потенциала района, стимулирование экономической активности бизнеса</w:t>
      </w:r>
      <w:r w:rsidRPr="00652A23">
        <w:rPr>
          <w:rFonts w:ascii="Times New Roman" w:eastAsia="Times New Roman" w:hAnsi="Times New Roman" w:cs="Times New Roman"/>
          <w:sz w:val="28"/>
          <w:szCs w:val="28"/>
          <w:lang w:eastAsia="zh-CN"/>
        </w:rPr>
        <w:t>» характеризуется 4 индикаторами цели:</w:t>
      </w:r>
    </w:p>
    <w:p w:rsidR="001E6F37" w:rsidRPr="00652A23"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 xml:space="preserve">Индикатор 1 «Темп роста инвестиций в основной капитал»; </w:t>
      </w:r>
    </w:p>
    <w:p w:rsidR="001E6F37" w:rsidRPr="00652A23"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Индикатор 2 «Темп роста объема отгруженной продукции (товаров, работ, услуг)»;</w:t>
      </w:r>
    </w:p>
    <w:p w:rsidR="001E6F37" w:rsidRPr="00652A23"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Индикатор 3 «Темп роста налоговых поступлений»;</w:t>
      </w:r>
    </w:p>
    <w:p w:rsidR="001E6F37" w:rsidRPr="00331DA0" w:rsidRDefault="001E6F37" w:rsidP="00F45C75">
      <w:pPr>
        <w:suppressAutoHyphens/>
        <w:spacing w:after="0" w:line="240" w:lineRule="auto"/>
        <w:ind w:firstLine="709"/>
        <w:jc w:val="both"/>
        <w:rPr>
          <w:rFonts w:ascii="Times New Roman" w:eastAsia="Calibri" w:hAnsi="Times New Roman" w:cs="Times New Roman"/>
          <w:sz w:val="28"/>
          <w:szCs w:val="28"/>
          <w:lang w:eastAsia="zh-CN"/>
        </w:rPr>
      </w:pPr>
      <w:r w:rsidRPr="00652A23">
        <w:rPr>
          <w:rFonts w:ascii="Times New Roman" w:eastAsia="Times New Roman" w:hAnsi="Times New Roman" w:cs="Times New Roman"/>
          <w:sz w:val="28"/>
          <w:szCs w:val="28"/>
          <w:lang w:eastAsia="zh-CN"/>
        </w:rPr>
        <w:t xml:space="preserve">Индикатор 4 «Темп роста </w:t>
      </w:r>
      <w:r w:rsidR="00585C23" w:rsidRPr="00652A23">
        <w:rPr>
          <w:rFonts w:ascii="Times New Roman" w:eastAsia="Times New Roman" w:hAnsi="Times New Roman" w:cs="Times New Roman"/>
          <w:sz w:val="28"/>
          <w:szCs w:val="28"/>
          <w:lang w:eastAsia="zh-CN"/>
        </w:rPr>
        <w:t>среднемесячной</w:t>
      </w:r>
      <w:r w:rsidR="00585C23">
        <w:rPr>
          <w:rFonts w:ascii="Times New Roman" w:eastAsia="Times New Roman" w:hAnsi="Times New Roman" w:cs="Times New Roman"/>
          <w:sz w:val="28"/>
          <w:szCs w:val="28"/>
          <w:lang w:eastAsia="zh-CN"/>
        </w:rPr>
        <w:t xml:space="preserve"> заработной</w:t>
      </w:r>
      <w:r>
        <w:rPr>
          <w:rFonts w:ascii="Times New Roman" w:eastAsia="Times New Roman" w:hAnsi="Times New Roman" w:cs="Times New Roman"/>
          <w:sz w:val="28"/>
          <w:szCs w:val="28"/>
          <w:lang w:eastAsia="zh-CN"/>
        </w:rPr>
        <w:t xml:space="preserve"> платы»</w:t>
      </w:r>
      <w:r w:rsidRPr="002C6240">
        <w:rPr>
          <w:rFonts w:ascii="Times New Roman" w:eastAsia="Times New Roman" w:hAnsi="Times New Roman" w:cs="Times New Roman"/>
          <w:sz w:val="28"/>
          <w:szCs w:val="28"/>
          <w:lang w:eastAsia="zh-CN"/>
        </w:rPr>
        <w:t xml:space="preserve">. </w:t>
      </w:r>
    </w:p>
    <w:p w:rsidR="001E6F37" w:rsidRDefault="001E6F37" w:rsidP="00F45C75">
      <w:pPr>
        <w:suppressAutoHyphens/>
        <w:spacing w:after="0" w:line="240" w:lineRule="auto"/>
        <w:ind w:left="900"/>
        <w:jc w:val="both"/>
        <w:rPr>
          <w:rFonts w:ascii="Times New Roman" w:eastAsia="Times New Roman" w:hAnsi="Times New Roman" w:cs="Times New Roman"/>
          <w:sz w:val="28"/>
          <w:szCs w:val="28"/>
          <w:lang w:eastAsia="zh-CN"/>
        </w:rPr>
      </w:pPr>
    </w:p>
    <w:p w:rsidR="001E6F37" w:rsidRPr="00152792" w:rsidRDefault="001E6F37" w:rsidP="00F45C75">
      <w:pPr>
        <w:suppressAutoHyphens/>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3</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«Развитие и поддержка малого и среднего предпринимательства Липецкого муниципально</w:t>
      </w:r>
      <w:r>
        <w:rPr>
          <w:rFonts w:ascii="Times New Roman" w:eastAsia="Calibri" w:hAnsi="Times New Roman" w:cs="Times New Roman"/>
          <w:sz w:val="28"/>
          <w:szCs w:val="28"/>
          <w:lang w:eastAsia="zh-CN"/>
        </w:rPr>
        <w:t>го района на 2014 – 202</w:t>
      </w:r>
      <w:r w:rsidR="00B811AA">
        <w:rPr>
          <w:rFonts w:ascii="Times New Roman" w:eastAsia="Calibri" w:hAnsi="Times New Roman" w:cs="Times New Roman"/>
          <w:sz w:val="28"/>
          <w:szCs w:val="28"/>
          <w:lang w:eastAsia="zh-CN"/>
        </w:rPr>
        <w:t>4</w:t>
      </w:r>
      <w:r>
        <w:rPr>
          <w:rFonts w:ascii="Times New Roman" w:eastAsia="Calibri" w:hAnsi="Times New Roman" w:cs="Times New Roman"/>
          <w:sz w:val="28"/>
          <w:szCs w:val="28"/>
          <w:lang w:eastAsia="zh-CN"/>
        </w:rPr>
        <w:t xml:space="preserve"> годы»;</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«Развитие кооперации Липецкого муниципального</w:t>
      </w:r>
      <w:r>
        <w:rPr>
          <w:rFonts w:ascii="Times New Roman" w:eastAsia="Calibri" w:hAnsi="Times New Roman" w:cs="Times New Roman"/>
          <w:sz w:val="28"/>
          <w:szCs w:val="28"/>
          <w:lang w:eastAsia="zh-CN"/>
        </w:rPr>
        <w:t xml:space="preserve"> района на 2014 – 202</w:t>
      </w:r>
      <w:r w:rsidR="00B811AA">
        <w:rPr>
          <w:rFonts w:ascii="Times New Roman" w:eastAsia="Calibri" w:hAnsi="Times New Roman" w:cs="Times New Roman"/>
          <w:sz w:val="28"/>
          <w:szCs w:val="28"/>
          <w:lang w:eastAsia="zh-CN"/>
        </w:rPr>
        <w:t>4</w:t>
      </w:r>
      <w:r>
        <w:rPr>
          <w:rFonts w:ascii="Times New Roman" w:eastAsia="Calibri" w:hAnsi="Times New Roman" w:cs="Times New Roman"/>
          <w:sz w:val="28"/>
          <w:szCs w:val="28"/>
          <w:lang w:eastAsia="zh-CN"/>
        </w:rPr>
        <w:t xml:space="preserve"> годы»;</w:t>
      </w:r>
    </w:p>
    <w:p w:rsidR="001E6F37"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«Развитие потребительского рынка Липецкого муниципального района на 2014 – 202</w:t>
      </w:r>
      <w:r w:rsidR="00B811AA">
        <w:rPr>
          <w:rFonts w:ascii="Times New Roman" w:eastAsia="Calibri" w:hAnsi="Times New Roman" w:cs="Times New Roman"/>
          <w:sz w:val="28"/>
          <w:szCs w:val="28"/>
          <w:lang w:eastAsia="zh-CN"/>
        </w:rPr>
        <w:t>4</w:t>
      </w:r>
      <w:r>
        <w:rPr>
          <w:rFonts w:ascii="Times New Roman" w:eastAsia="Calibri" w:hAnsi="Times New Roman" w:cs="Times New Roman"/>
          <w:sz w:val="28"/>
          <w:szCs w:val="28"/>
          <w:lang w:eastAsia="zh-CN"/>
        </w:rPr>
        <w:t xml:space="preserve"> годы».</w:t>
      </w:r>
    </w:p>
    <w:p w:rsidR="002C5580" w:rsidRPr="00152792" w:rsidRDefault="002C5580" w:rsidP="00F45C75">
      <w:pPr>
        <w:widowControl w:val="0"/>
        <w:suppressAutoHyphens/>
        <w:spacing w:after="0" w:line="240" w:lineRule="auto"/>
        <w:ind w:right="-2" w:firstLine="709"/>
        <w:jc w:val="both"/>
        <w:rPr>
          <w:rFonts w:ascii="Times New Roman" w:eastAsia="Times New Roman" w:hAnsi="Times New Roman" w:cs="Times New Roman"/>
          <w:sz w:val="28"/>
          <w:szCs w:val="28"/>
          <w:lang w:eastAsia="zh-CN"/>
        </w:rPr>
      </w:pPr>
    </w:p>
    <w:p w:rsidR="001E6F37" w:rsidRPr="006566F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66F7">
        <w:rPr>
          <w:rFonts w:ascii="Times New Roman" w:eastAsia="Times New Roman" w:hAnsi="Times New Roman" w:cs="Times New Roman"/>
          <w:sz w:val="28"/>
          <w:szCs w:val="28"/>
          <w:lang w:eastAsia="zh-CN"/>
        </w:rPr>
        <w:t xml:space="preserve">Запланированные бюджетные средства по </w:t>
      </w:r>
      <w:r w:rsidRPr="006566F7">
        <w:rPr>
          <w:rFonts w:ascii="Times New Roman" w:eastAsia="Times New Roman" w:hAnsi="Times New Roman" w:cs="Times New Roman"/>
          <w:sz w:val="28"/>
          <w:szCs w:val="28"/>
          <w:u w:val="single"/>
          <w:lang w:eastAsia="zh-CN"/>
        </w:rPr>
        <w:t>подпрограмме 1</w:t>
      </w:r>
      <w:r w:rsidR="00437693" w:rsidRPr="006566F7">
        <w:rPr>
          <w:rFonts w:ascii="Times New Roman" w:eastAsia="Times New Roman" w:hAnsi="Times New Roman" w:cs="Times New Roman"/>
          <w:sz w:val="28"/>
          <w:szCs w:val="28"/>
          <w:lang w:eastAsia="zh-CN"/>
        </w:rPr>
        <w:t xml:space="preserve"> освоены на 9</w:t>
      </w:r>
      <w:r w:rsidR="00B811AA">
        <w:rPr>
          <w:rFonts w:ascii="Times New Roman" w:eastAsia="Times New Roman" w:hAnsi="Times New Roman" w:cs="Times New Roman"/>
          <w:sz w:val="28"/>
          <w:szCs w:val="28"/>
          <w:lang w:eastAsia="zh-CN"/>
        </w:rPr>
        <w:t>9</w:t>
      </w:r>
      <w:r w:rsidRPr="006566F7">
        <w:rPr>
          <w:rFonts w:ascii="Times New Roman" w:eastAsia="Times New Roman" w:hAnsi="Times New Roman" w:cs="Times New Roman"/>
          <w:sz w:val="28"/>
          <w:szCs w:val="28"/>
          <w:lang w:eastAsia="zh-CN"/>
        </w:rPr>
        <w:t>%.</w:t>
      </w:r>
    </w:p>
    <w:p w:rsidR="001E6F37" w:rsidRPr="00BF6BE6"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По результатам реализации подпрограммы</w:t>
      </w:r>
      <w:r w:rsidR="00437693" w:rsidRPr="00652A23">
        <w:rPr>
          <w:rFonts w:ascii="Times New Roman" w:eastAsia="Times New Roman" w:hAnsi="Times New Roman" w:cs="Times New Roman"/>
          <w:sz w:val="28"/>
          <w:szCs w:val="28"/>
          <w:lang w:eastAsia="zh-CN"/>
        </w:rPr>
        <w:t xml:space="preserve"> 1 муниципальной программы </w:t>
      </w:r>
      <w:r w:rsidR="00652A23" w:rsidRPr="00652A23">
        <w:rPr>
          <w:rFonts w:ascii="Times New Roman" w:eastAsia="Times New Roman" w:hAnsi="Times New Roman" w:cs="Times New Roman"/>
          <w:sz w:val="28"/>
          <w:szCs w:val="28"/>
          <w:lang w:eastAsia="zh-CN"/>
        </w:rPr>
        <w:t>все показатели задач исполнены</w:t>
      </w:r>
      <w:r w:rsidR="00437693" w:rsidRPr="00652A23">
        <w:rPr>
          <w:rFonts w:ascii="Times New Roman" w:eastAsia="Times New Roman" w:hAnsi="Times New Roman" w:cs="Times New Roman"/>
          <w:sz w:val="28"/>
          <w:szCs w:val="28"/>
          <w:lang w:eastAsia="zh-CN"/>
        </w:rPr>
        <w:t>.</w:t>
      </w:r>
    </w:p>
    <w:p w:rsidR="00B034DD" w:rsidRPr="00652A23"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 xml:space="preserve">Запланированные бюджетные средства по </w:t>
      </w:r>
      <w:r w:rsidRPr="00652A23">
        <w:rPr>
          <w:rFonts w:ascii="Times New Roman" w:eastAsia="Times New Roman" w:hAnsi="Times New Roman" w:cs="Times New Roman"/>
          <w:sz w:val="28"/>
          <w:szCs w:val="28"/>
          <w:u w:val="single"/>
          <w:lang w:eastAsia="zh-CN"/>
        </w:rPr>
        <w:t>подпрограмме 2</w:t>
      </w:r>
      <w:r w:rsidR="00693C83" w:rsidRPr="00652A23">
        <w:rPr>
          <w:rFonts w:ascii="Times New Roman" w:eastAsia="Times New Roman" w:hAnsi="Times New Roman" w:cs="Times New Roman"/>
          <w:sz w:val="28"/>
          <w:szCs w:val="28"/>
          <w:lang w:eastAsia="zh-CN"/>
        </w:rPr>
        <w:t xml:space="preserve"> освоены на </w:t>
      </w:r>
      <w:r w:rsidR="00B811AA" w:rsidRPr="00652A23">
        <w:rPr>
          <w:rFonts w:ascii="Times New Roman" w:eastAsia="Times New Roman" w:hAnsi="Times New Roman" w:cs="Times New Roman"/>
          <w:sz w:val="28"/>
          <w:szCs w:val="28"/>
          <w:lang w:eastAsia="zh-CN"/>
        </w:rPr>
        <w:t>100</w:t>
      </w:r>
      <w:r w:rsidRPr="00652A23">
        <w:rPr>
          <w:rFonts w:ascii="Times New Roman" w:eastAsia="Times New Roman" w:hAnsi="Times New Roman" w:cs="Times New Roman"/>
          <w:sz w:val="28"/>
          <w:szCs w:val="28"/>
          <w:lang w:eastAsia="zh-CN"/>
        </w:rPr>
        <w:t>%.</w:t>
      </w:r>
    </w:p>
    <w:p w:rsidR="001E6F37" w:rsidRPr="00BF6BE6"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lastRenderedPageBreak/>
        <w:t xml:space="preserve">По результатам реализации подпрограммы 2 </w:t>
      </w:r>
      <w:r w:rsidR="00693C83" w:rsidRPr="00652A23">
        <w:rPr>
          <w:rFonts w:ascii="Times New Roman" w:eastAsia="Times New Roman" w:hAnsi="Times New Roman" w:cs="Times New Roman"/>
          <w:sz w:val="28"/>
          <w:szCs w:val="28"/>
          <w:lang w:eastAsia="zh-CN"/>
        </w:rPr>
        <w:t xml:space="preserve">муниципальной программы </w:t>
      </w:r>
      <w:r w:rsidR="00652A23" w:rsidRPr="00652A23">
        <w:rPr>
          <w:rFonts w:ascii="Times New Roman" w:eastAsia="Times New Roman" w:hAnsi="Times New Roman" w:cs="Times New Roman"/>
          <w:sz w:val="28"/>
          <w:szCs w:val="28"/>
          <w:lang w:eastAsia="zh-CN"/>
        </w:rPr>
        <w:t>1</w:t>
      </w:r>
      <w:r w:rsidR="00BF6BE6" w:rsidRPr="00652A23">
        <w:rPr>
          <w:rFonts w:ascii="Times New Roman" w:eastAsia="Times New Roman" w:hAnsi="Times New Roman" w:cs="Times New Roman"/>
          <w:sz w:val="28"/>
          <w:szCs w:val="28"/>
          <w:lang w:eastAsia="zh-CN"/>
        </w:rPr>
        <w:t xml:space="preserve"> из </w:t>
      </w:r>
      <w:r w:rsidR="00652A23" w:rsidRPr="00652A23">
        <w:rPr>
          <w:rFonts w:ascii="Times New Roman" w:eastAsia="Times New Roman" w:hAnsi="Times New Roman" w:cs="Times New Roman"/>
          <w:sz w:val="28"/>
          <w:szCs w:val="28"/>
          <w:lang w:eastAsia="zh-CN"/>
        </w:rPr>
        <w:t>2</w:t>
      </w:r>
      <w:r w:rsidR="00693C83" w:rsidRPr="00652A23">
        <w:rPr>
          <w:rFonts w:ascii="Times New Roman" w:eastAsia="Times New Roman" w:hAnsi="Times New Roman" w:cs="Times New Roman"/>
          <w:sz w:val="28"/>
          <w:szCs w:val="28"/>
          <w:lang w:eastAsia="zh-CN"/>
        </w:rPr>
        <w:t xml:space="preserve"> показател</w:t>
      </w:r>
      <w:r w:rsidR="00652A23" w:rsidRPr="00652A23">
        <w:rPr>
          <w:rFonts w:ascii="Times New Roman" w:eastAsia="Times New Roman" w:hAnsi="Times New Roman" w:cs="Times New Roman"/>
          <w:sz w:val="28"/>
          <w:szCs w:val="28"/>
          <w:lang w:eastAsia="zh-CN"/>
        </w:rPr>
        <w:t>ей</w:t>
      </w:r>
      <w:r w:rsidR="00693C83" w:rsidRPr="00652A23">
        <w:rPr>
          <w:rFonts w:ascii="Times New Roman" w:eastAsia="Times New Roman" w:hAnsi="Times New Roman" w:cs="Times New Roman"/>
          <w:sz w:val="28"/>
          <w:szCs w:val="28"/>
          <w:lang w:eastAsia="zh-CN"/>
        </w:rPr>
        <w:t xml:space="preserve"> задач исполнены</w:t>
      </w:r>
      <w:r w:rsidRPr="00652A23">
        <w:rPr>
          <w:rFonts w:ascii="Times New Roman" w:eastAsia="Times New Roman" w:hAnsi="Times New Roman" w:cs="Times New Roman"/>
          <w:sz w:val="28"/>
          <w:szCs w:val="28"/>
          <w:lang w:eastAsia="zh-CN"/>
        </w:rPr>
        <w:t>.</w:t>
      </w:r>
    </w:p>
    <w:p w:rsidR="00B034DD" w:rsidRPr="00652A23"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 xml:space="preserve">Запланированные бюджетные средства по </w:t>
      </w:r>
      <w:r w:rsidRPr="00652A23">
        <w:rPr>
          <w:rFonts w:ascii="Times New Roman" w:eastAsia="Times New Roman" w:hAnsi="Times New Roman" w:cs="Times New Roman"/>
          <w:sz w:val="28"/>
          <w:szCs w:val="28"/>
          <w:u w:val="single"/>
          <w:lang w:eastAsia="zh-CN"/>
        </w:rPr>
        <w:t>подпрограмме 3</w:t>
      </w:r>
      <w:r w:rsidR="00693C83" w:rsidRPr="00652A23">
        <w:rPr>
          <w:rFonts w:ascii="Times New Roman" w:eastAsia="Times New Roman" w:hAnsi="Times New Roman" w:cs="Times New Roman"/>
          <w:sz w:val="28"/>
          <w:szCs w:val="28"/>
          <w:lang w:eastAsia="zh-CN"/>
        </w:rPr>
        <w:t xml:space="preserve"> освоены на </w:t>
      </w:r>
      <w:r w:rsidR="00B034DD" w:rsidRPr="00652A23">
        <w:rPr>
          <w:rFonts w:ascii="Times New Roman" w:eastAsia="Times New Roman" w:hAnsi="Times New Roman" w:cs="Times New Roman"/>
          <w:sz w:val="28"/>
          <w:szCs w:val="28"/>
          <w:lang w:eastAsia="zh-CN"/>
        </w:rPr>
        <w:t>100</w:t>
      </w:r>
      <w:r w:rsidRPr="00652A23">
        <w:rPr>
          <w:rFonts w:ascii="Times New Roman" w:eastAsia="Times New Roman" w:hAnsi="Times New Roman" w:cs="Times New Roman"/>
          <w:sz w:val="28"/>
          <w:szCs w:val="28"/>
          <w:lang w:eastAsia="zh-CN"/>
        </w:rPr>
        <w:t>%.</w:t>
      </w:r>
    </w:p>
    <w:p w:rsidR="009911D2" w:rsidRPr="00152792" w:rsidRDefault="009911D2"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По результатам реализации подпрограммы 3 муниципальной программы все показатели задач исполнены.</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«Создание условий для развития  экономики Липецкого</w:t>
      </w:r>
    </w:p>
    <w:p w:rsidR="001E6F37" w:rsidRPr="009E0FC4"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муниципального района на 2014-202</w:t>
      </w:r>
      <w:r w:rsidR="00B811AA">
        <w:rPr>
          <w:rFonts w:ascii="Times New Roman" w:eastAsia="Times New Roman" w:hAnsi="Times New Roman" w:cs="Times New Roman"/>
          <w:b/>
          <w:sz w:val="28"/>
          <w:szCs w:val="28"/>
        </w:rPr>
        <w:t>4</w:t>
      </w:r>
      <w:r w:rsidRPr="009E0FC4">
        <w:rPr>
          <w:rFonts w:ascii="Times New Roman" w:eastAsia="Times New Roman" w:hAnsi="Times New Roman" w:cs="Times New Roman"/>
          <w:b/>
          <w:sz w:val="28"/>
          <w:szCs w:val="28"/>
        </w:rPr>
        <w:t xml:space="preserve"> годы»</w:t>
      </w:r>
    </w:p>
    <w:p w:rsidR="001E6F37" w:rsidRPr="00373108" w:rsidRDefault="00AA674D"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B811AA">
        <w:rPr>
          <w:rFonts w:ascii="Times New Roman" w:eastAsia="Times New Roman" w:hAnsi="Times New Roman" w:cs="Times New Roman"/>
          <w:b/>
          <w:sz w:val="28"/>
          <w:szCs w:val="28"/>
        </w:rPr>
        <w:t>8</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320"/>
        <w:gridCol w:w="1955"/>
        <w:gridCol w:w="1915"/>
        <w:gridCol w:w="1898"/>
      </w:tblGrid>
      <w:tr w:rsidR="001E6F37" w:rsidRPr="00F47927" w:rsidTr="003B6C67">
        <w:tc>
          <w:tcPr>
            <w:tcW w:w="54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п/п</w:t>
            </w:r>
          </w:p>
        </w:tc>
        <w:tc>
          <w:tcPr>
            <w:tcW w:w="3405"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Наименование </w:t>
            </w:r>
          </w:p>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показателей и индикаторов</w:t>
            </w:r>
          </w:p>
        </w:tc>
        <w:tc>
          <w:tcPr>
            <w:tcW w:w="198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F47927">
              <w:rPr>
                <w:rFonts w:ascii="Times New Roman" w:hAnsi="Times New Roman" w:cs="Times New Roman"/>
                <w:sz w:val="24"/>
                <w:szCs w:val="24"/>
                <w:shd w:val="clear" w:color="auto" w:fill="FFFFFF"/>
                <w:lang w:val="en-US"/>
              </w:rPr>
              <w:t>TNi</w:t>
            </w:r>
            <w:proofErr w:type="spellEnd"/>
            <w:r w:rsidRPr="00F47927">
              <w:rPr>
                <w:rFonts w:ascii="Times New Roman" w:hAnsi="Times New Roman" w:cs="Times New Roman"/>
                <w:sz w:val="24"/>
                <w:szCs w:val="24"/>
                <w:shd w:val="clear" w:color="auto" w:fill="FFFFFF"/>
              </w:rPr>
              <w:t>)</w:t>
            </w:r>
          </w:p>
        </w:tc>
        <w:tc>
          <w:tcPr>
            <w:tcW w:w="1967"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Фактическое значение индикатора и показателя (</w:t>
            </w:r>
            <w:proofErr w:type="spellStart"/>
            <w:r w:rsidRPr="00F47927">
              <w:rPr>
                <w:rFonts w:ascii="Times New Roman" w:hAnsi="Times New Roman" w:cs="Times New Roman"/>
                <w:sz w:val="24"/>
                <w:szCs w:val="24"/>
                <w:shd w:val="clear" w:color="auto" w:fill="FFFFFF"/>
                <w:lang w:val="en-US"/>
              </w:rPr>
              <w:t>Tfi</w:t>
            </w:r>
            <w:proofErr w:type="spellEnd"/>
            <w:r w:rsidRPr="00F47927">
              <w:rPr>
                <w:rFonts w:ascii="Times New Roman" w:hAnsi="Times New Roman" w:cs="Times New Roman"/>
                <w:sz w:val="24"/>
                <w:szCs w:val="24"/>
                <w:shd w:val="clear" w:color="auto" w:fill="FFFFFF"/>
              </w:rPr>
              <w:t>)</w:t>
            </w:r>
          </w:p>
        </w:tc>
        <w:tc>
          <w:tcPr>
            <w:tcW w:w="1962"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Степень достижения </w:t>
            </w:r>
            <w:proofErr w:type="spellStart"/>
            <w:r w:rsidRPr="00F47927">
              <w:rPr>
                <w:rFonts w:ascii="Times New Roman" w:hAnsi="Times New Roman" w:cs="Times New Roman"/>
                <w:sz w:val="24"/>
                <w:szCs w:val="24"/>
                <w:shd w:val="clear" w:color="auto" w:fill="FFFFFF"/>
                <w:lang w:val="en-US"/>
              </w:rPr>
              <w:t>i</w:t>
            </w:r>
            <w:proofErr w:type="spellEnd"/>
            <w:r w:rsidRPr="00F47927">
              <w:rPr>
                <w:rFonts w:ascii="Times New Roman" w:hAnsi="Times New Roman" w:cs="Times New Roman"/>
                <w:sz w:val="24"/>
                <w:szCs w:val="24"/>
                <w:shd w:val="clear" w:color="auto" w:fill="FFFFFF"/>
              </w:rPr>
              <w:t>-индикатора и показателя (</w:t>
            </w:r>
            <w:proofErr w:type="spellStart"/>
            <w:r w:rsidRPr="00F47927">
              <w:rPr>
                <w:rFonts w:ascii="Times New Roman" w:hAnsi="Times New Roman" w:cs="Times New Roman"/>
                <w:sz w:val="24"/>
                <w:szCs w:val="24"/>
                <w:shd w:val="clear" w:color="auto" w:fill="FFFFFF"/>
                <w:lang w:val="en-US"/>
              </w:rPr>
              <w:t>Ei</w:t>
            </w:r>
            <w:proofErr w:type="spellEnd"/>
            <w:r w:rsidRPr="00F47927">
              <w:rPr>
                <w:rFonts w:ascii="Times New Roman" w:hAnsi="Times New Roman" w:cs="Times New Roman"/>
                <w:sz w:val="24"/>
                <w:szCs w:val="24"/>
                <w:shd w:val="clear" w:color="auto" w:fill="FFFFFF"/>
              </w:rPr>
              <w:t>)</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Темп роста инвестиций в основной капитал</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w:t>
            </w:r>
          </w:p>
        </w:tc>
        <w:tc>
          <w:tcPr>
            <w:tcW w:w="1967" w:type="dxa"/>
          </w:tcPr>
          <w:p w:rsidR="001E6F37" w:rsidRPr="00F47927" w:rsidRDefault="00946D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B811AA">
              <w:rPr>
                <w:rFonts w:ascii="Times New Roman" w:hAnsi="Times New Roman" w:cs="Times New Roman"/>
                <w:sz w:val="24"/>
                <w:szCs w:val="24"/>
              </w:rPr>
              <w:t>6</w:t>
            </w:r>
          </w:p>
        </w:tc>
        <w:tc>
          <w:tcPr>
            <w:tcW w:w="1962" w:type="dxa"/>
          </w:tcPr>
          <w:p w:rsidR="001E6F37" w:rsidRPr="00F47927" w:rsidRDefault="008D4C86" w:rsidP="00A5157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101</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2</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2</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Темп роста объема отгруженной продукции (товаров, работ, услуг) </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B811AA">
              <w:rPr>
                <w:rFonts w:ascii="Times New Roman" w:hAnsi="Times New Roman" w:cs="Times New Roman"/>
                <w:sz w:val="24"/>
                <w:szCs w:val="24"/>
              </w:rPr>
              <w:t>9</w:t>
            </w:r>
          </w:p>
        </w:tc>
        <w:tc>
          <w:tcPr>
            <w:tcW w:w="1967" w:type="dxa"/>
          </w:tcPr>
          <w:p w:rsidR="001E6F37" w:rsidRPr="00F47927" w:rsidRDefault="00B811A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103</w:t>
            </w:r>
          </w:p>
        </w:tc>
        <w:tc>
          <w:tcPr>
            <w:tcW w:w="1962" w:type="dxa"/>
          </w:tcPr>
          <w:p w:rsidR="001E6F37" w:rsidRPr="00F47927" w:rsidRDefault="008D4C86"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94</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3</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3</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Темп роста налоговых поступлений </w:t>
            </w:r>
          </w:p>
        </w:tc>
        <w:tc>
          <w:tcPr>
            <w:tcW w:w="1980" w:type="dxa"/>
          </w:tcPr>
          <w:p w:rsidR="001E6F37" w:rsidRPr="00F47927" w:rsidRDefault="00065AF0" w:rsidP="00B811A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B811AA">
              <w:rPr>
                <w:rFonts w:ascii="Times New Roman" w:hAnsi="Times New Roman" w:cs="Times New Roman"/>
                <w:sz w:val="24"/>
                <w:szCs w:val="24"/>
              </w:rPr>
              <w:t>6</w:t>
            </w:r>
          </w:p>
        </w:tc>
        <w:tc>
          <w:tcPr>
            <w:tcW w:w="1967" w:type="dxa"/>
          </w:tcPr>
          <w:p w:rsidR="001E6F37" w:rsidRPr="00F47927" w:rsidRDefault="00065AF0" w:rsidP="00B811A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B811AA">
              <w:rPr>
                <w:rFonts w:ascii="Times New Roman" w:hAnsi="Times New Roman" w:cs="Times New Roman"/>
                <w:sz w:val="24"/>
                <w:szCs w:val="24"/>
              </w:rPr>
              <w:t>18</w:t>
            </w:r>
          </w:p>
        </w:tc>
        <w:tc>
          <w:tcPr>
            <w:tcW w:w="1962" w:type="dxa"/>
          </w:tcPr>
          <w:p w:rsidR="001E6F37" w:rsidRPr="00F47927" w:rsidRDefault="008D4C86"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111</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4</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4</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Темп роста среднемесячной заработной платы работающих</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w:t>
            </w:r>
          </w:p>
        </w:tc>
        <w:tc>
          <w:tcPr>
            <w:tcW w:w="1967" w:type="dxa"/>
          </w:tcPr>
          <w:p w:rsidR="001E6F37" w:rsidRPr="00F47927" w:rsidRDefault="00065AF0" w:rsidP="00B811A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BC1EF8">
              <w:rPr>
                <w:rFonts w:ascii="Times New Roman" w:hAnsi="Times New Roman" w:cs="Times New Roman"/>
                <w:sz w:val="24"/>
                <w:szCs w:val="24"/>
              </w:rPr>
              <w:t>8</w:t>
            </w:r>
            <w:r w:rsidR="00B811AA">
              <w:rPr>
                <w:rFonts w:ascii="Times New Roman" w:hAnsi="Times New Roman" w:cs="Times New Roman"/>
                <w:sz w:val="24"/>
                <w:szCs w:val="24"/>
              </w:rPr>
              <w:t>,5</w:t>
            </w:r>
          </w:p>
        </w:tc>
        <w:tc>
          <w:tcPr>
            <w:tcW w:w="1962" w:type="dxa"/>
          </w:tcPr>
          <w:p w:rsidR="001E6F3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103</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5</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34,</w:t>
            </w:r>
            <w:r w:rsidR="00385571">
              <w:rPr>
                <w:rFonts w:ascii="Times New Roman" w:hAnsi="Times New Roman" w:cs="Times New Roman"/>
                <w:sz w:val="24"/>
                <w:szCs w:val="24"/>
              </w:rPr>
              <w:t>8</w:t>
            </w:r>
          </w:p>
        </w:tc>
        <w:tc>
          <w:tcPr>
            <w:tcW w:w="1967" w:type="dxa"/>
          </w:tcPr>
          <w:p w:rsidR="001E6F37" w:rsidRPr="00F47927" w:rsidRDefault="00065AF0" w:rsidP="00385571">
            <w:pPr>
              <w:widowControl w:val="0"/>
              <w:autoSpaceDE w:val="0"/>
              <w:autoSpaceDN w:val="0"/>
              <w:adjustRightInd w:val="0"/>
              <w:rPr>
                <w:rFonts w:ascii="Times New Roman" w:hAnsi="Times New Roman" w:cs="Times New Roman"/>
                <w:sz w:val="24"/>
                <w:szCs w:val="24"/>
                <w:highlight w:val="red"/>
              </w:rPr>
            </w:pPr>
            <w:r>
              <w:rPr>
                <w:rFonts w:ascii="Times New Roman" w:hAnsi="Times New Roman" w:cs="Times New Roman"/>
                <w:sz w:val="24"/>
                <w:szCs w:val="24"/>
              </w:rPr>
              <w:t>3</w:t>
            </w:r>
            <w:r w:rsidR="00385571">
              <w:rPr>
                <w:rFonts w:ascii="Times New Roman" w:hAnsi="Times New Roman" w:cs="Times New Roman"/>
                <w:sz w:val="24"/>
                <w:szCs w:val="24"/>
              </w:rPr>
              <w:t>5</w:t>
            </w:r>
            <w:r>
              <w:rPr>
                <w:rFonts w:ascii="Times New Roman" w:hAnsi="Times New Roman" w:cs="Times New Roman"/>
                <w:sz w:val="24"/>
                <w:szCs w:val="24"/>
              </w:rPr>
              <w:t>,</w:t>
            </w:r>
            <w:r w:rsidR="00BC1EF8">
              <w:rPr>
                <w:rFonts w:ascii="Times New Roman" w:hAnsi="Times New Roman" w:cs="Times New Roman"/>
                <w:sz w:val="24"/>
                <w:szCs w:val="24"/>
              </w:rPr>
              <w:t>6</w:t>
            </w:r>
          </w:p>
        </w:tc>
        <w:tc>
          <w:tcPr>
            <w:tcW w:w="1962" w:type="dxa"/>
          </w:tcPr>
          <w:p w:rsidR="001E6F3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102</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6</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Число вновь зарегистрированных в отчетном году субъектов </w:t>
            </w:r>
            <w:r w:rsidRPr="00F47927">
              <w:rPr>
                <w:rFonts w:ascii="Times New Roman" w:hAnsi="Times New Roman" w:cs="Times New Roman"/>
                <w:sz w:val="24"/>
                <w:szCs w:val="24"/>
              </w:rPr>
              <w:lastRenderedPageBreak/>
              <w:t>малого и среднего предпринимательства, включая сельскохозяйственные потребительские и кредитные кооперативы</w:t>
            </w:r>
          </w:p>
        </w:tc>
        <w:tc>
          <w:tcPr>
            <w:tcW w:w="1980" w:type="dxa"/>
          </w:tcPr>
          <w:p w:rsidR="001E6F37" w:rsidRPr="00F47927" w:rsidRDefault="00BC1EF8" w:rsidP="005C4B8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4</w:t>
            </w:r>
            <w:r w:rsidR="005C4B81">
              <w:rPr>
                <w:rFonts w:ascii="Times New Roman" w:hAnsi="Times New Roman" w:cs="Times New Roman"/>
                <w:sz w:val="24"/>
                <w:szCs w:val="24"/>
              </w:rPr>
              <w:t>24</w:t>
            </w:r>
          </w:p>
        </w:tc>
        <w:tc>
          <w:tcPr>
            <w:tcW w:w="1967"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005C4B81">
              <w:rPr>
                <w:rFonts w:ascii="Times New Roman" w:hAnsi="Times New Roman" w:cs="Times New Roman"/>
                <w:sz w:val="24"/>
                <w:szCs w:val="24"/>
              </w:rPr>
              <w:t>84</w:t>
            </w:r>
          </w:p>
        </w:tc>
        <w:tc>
          <w:tcPr>
            <w:tcW w:w="1962" w:type="dxa"/>
          </w:tcPr>
          <w:p w:rsidR="001E6F3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114</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7</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3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Число вновь зарегистрированных субъектов малого и среднего предпринимательства на 1 тыс. существующих субъектов малого и среднего предпринимательства</w:t>
            </w:r>
          </w:p>
        </w:tc>
        <w:tc>
          <w:tcPr>
            <w:tcW w:w="1980" w:type="dxa"/>
          </w:tcPr>
          <w:p w:rsidR="001E6F37" w:rsidRPr="00F47927" w:rsidRDefault="005C4B8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186</w:t>
            </w:r>
          </w:p>
        </w:tc>
        <w:tc>
          <w:tcPr>
            <w:tcW w:w="1967" w:type="dxa"/>
          </w:tcPr>
          <w:p w:rsidR="001E6F37" w:rsidRPr="005C4B81" w:rsidRDefault="005C4B81" w:rsidP="00F45C75">
            <w:pPr>
              <w:widowControl w:val="0"/>
              <w:autoSpaceDE w:val="0"/>
              <w:autoSpaceDN w:val="0"/>
              <w:adjustRightInd w:val="0"/>
              <w:rPr>
                <w:rFonts w:ascii="Times New Roman" w:hAnsi="Times New Roman" w:cs="Times New Roman"/>
                <w:sz w:val="24"/>
                <w:szCs w:val="24"/>
              </w:rPr>
            </w:pPr>
            <w:r w:rsidRPr="005C4B81">
              <w:rPr>
                <w:rFonts w:ascii="Times New Roman" w:hAnsi="Times New Roman" w:cs="Times New Roman"/>
                <w:sz w:val="24"/>
                <w:szCs w:val="24"/>
              </w:rPr>
              <w:t>209</w:t>
            </w:r>
          </w:p>
        </w:tc>
        <w:tc>
          <w:tcPr>
            <w:tcW w:w="1962" w:type="dxa"/>
          </w:tcPr>
          <w:p w:rsidR="001E6F3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112</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8</w:t>
            </w:r>
          </w:p>
        </w:tc>
        <w:tc>
          <w:tcPr>
            <w:tcW w:w="3405" w:type="dxa"/>
          </w:tcPr>
          <w:p w:rsidR="001E6F37" w:rsidRPr="00F47927" w:rsidRDefault="001E6F3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субъектов малого и среднего предпринимательства, получивших поддержку</w:t>
            </w:r>
          </w:p>
        </w:tc>
        <w:tc>
          <w:tcPr>
            <w:tcW w:w="1980" w:type="dxa"/>
          </w:tcPr>
          <w:p w:rsidR="001E6F37" w:rsidRPr="00F47927" w:rsidRDefault="005C4B8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29</w:t>
            </w:r>
          </w:p>
        </w:tc>
        <w:tc>
          <w:tcPr>
            <w:tcW w:w="1967" w:type="dxa"/>
          </w:tcPr>
          <w:p w:rsidR="001E6F37" w:rsidRPr="005C4B81" w:rsidRDefault="005C4B81" w:rsidP="00F45C75">
            <w:pPr>
              <w:widowControl w:val="0"/>
              <w:autoSpaceDE w:val="0"/>
              <w:autoSpaceDN w:val="0"/>
              <w:adjustRightInd w:val="0"/>
              <w:rPr>
                <w:rFonts w:ascii="Times New Roman" w:hAnsi="Times New Roman" w:cs="Times New Roman"/>
                <w:sz w:val="24"/>
                <w:szCs w:val="24"/>
              </w:rPr>
            </w:pPr>
            <w:r w:rsidRPr="005C4B81">
              <w:rPr>
                <w:rFonts w:ascii="Times New Roman" w:hAnsi="Times New Roman" w:cs="Times New Roman"/>
                <w:sz w:val="24"/>
                <w:szCs w:val="24"/>
              </w:rPr>
              <w:t>35</w:t>
            </w:r>
          </w:p>
        </w:tc>
        <w:tc>
          <w:tcPr>
            <w:tcW w:w="1962" w:type="dxa"/>
          </w:tcPr>
          <w:p w:rsidR="001E6F37" w:rsidRPr="004A00BD" w:rsidRDefault="004A00BD" w:rsidP="00202BD0">
            <w:pPr>
              <w:widowControl w:val="0"/>
              <w:autoSpaceDE w:val="0"/>
              <w:autoSpaceDN w:val="0"/>
              <w:adjustRightInd w:val="0"/>
              <w:rPr>
                <w:rFonts w:ascii="Times New Roman" w:hAnsi="Times New Roman" w:cs="Times New Roman"/>
                <w:sz w:val="24"/>
                <w:szCs w:val="24"/>
              </w:rPr>
            </w:pPr>
            <w:r w:rsidRPr="004A00BD">
              <w:rPr>
                <w:rFonts w:ascii="Times New Roman" w:hAnsi="Times New Roman" w:cs="Times New Roman"/>
                <w:sz w:val="24"/>
                <w:szCs w:val="24"/>
              </w:rPr>
              <w:t>12</w:t>
            </w:r>
            <w:r w:rsidR="00202BD0">
              <w:rPr>
                <w:rFonts w:ascii="Times New Roman" w:hAnsi="Times New Roman" w:cs="Times New Roman"/>
                <w:sz w:val="24"/>
                <w:szCs w:val="24"/>
              </w:rPr>
              <w:t>1</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9</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2 подпрограммы 1 Число субъектов малого и среднего предпринимательства на  10 тыс. чел.</w:t>
            </w:r>
          </w:p>
        </w:tc>
        <w:tc>
          <w:tcPr>
            <w:tcW w:w="1980" w:type="dxa"/>
          </w:tcPr>
          <w:p w:rsidR="001E6F37" w:rsidRPr="005E2509" w:rsidRDefault="00065AF0" w:rsidP="005E2509">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4</w:t>
            </w:r>
            <w:r w:rsidR="005E2509" w:rsidRPr="005E2509">
              <w:rPr>
                <w:rFonts w:ascii="Times New Roman" w:hAnsi="Times New Roman" w:cs="Times New Roman"/>
                <w:sz w:val="24"/>
                <w:szCs w:val="24"/>
              </w:rPr>
              <w:t>39</w:t>
            </w:r>
          </w:p>
        </w:tc>
        <w:tc>
          <w:tcPr>
            <w:tcW w:w="1967" w:type="dxa"/>
          </w:tcPr>
          <w:p w:rsidR="001E6F37" w:rsidRPr="005E2509" w:rsidRDefault="00946DD3"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4</w:t>
            </w:r>
            <w:r w:rsidR="005E2509" w:rsidRPr="005E2509">
              <w:rPr>
                <w:rFonts w:ascii="Times New Roman" w:hAnsi="Times New Roman" w:cs="Times New Roman"/>
                <w:sz w:val="24"/>
                <w:szCs w:val="24"/>
              </w:rPr>
              <w:t>50</w:t>
            </w:r>
          </w:p>
        </w:tc>
        <w:tc>
          <w:tcPr>
            <w:tcW w:w="1962" w:type="dxa"/>
          </w:tcPr>
          <w:p w:rsidR="001E6F37" w:rsidRPr="004A00BD" w:rsidRDefault="004A00BD" w:rsidP="00202BD0">
            <w:pPr>
              <w:widowControl w:val="0"/>
              <w:autoSpaceDE w:val="0"/>
              <w:autoSpaceDN w:val="0"/>
              <w:adjustRightInd w:val="0"/>
              <w:rPr>
                <w:rFonts w:ascii="Times New Roman" w:hAnsi="Times New Roman" w:cs="Times New Roman"/>
                <w:sz w:val="24"/>
                <w:szCs w:val="24"/>
              </w:rPr>
            </w:pPr>
            <w:r w:rsidRPr="004A00BD">
              <w:rPr>
                <w:rFonts w:ascii="Times New Roman" w:hAnsi="Times New Roman" w:cs="Times New Roman"/>
                <w:sz w:val="24"/>
                <w:szCs w:val="24"/>
              </w:rPr>
              <w:t>102</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10</w:t>
            </w:r>
          </w:p>
        </w:tc>
        <w:tc>
          <w:tcPr>
            <w:tcW w:w="3405" w:type="dxa"/>
          </w:tcPr>
          <w:p w:rsidR="003B6C67" w:rsidRDefault="003B6C6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1 задачи 3</w:t>
            </w:r>
            <w:r w:rsidRPr="00F47927">
              <w:rPr>
                <w:rFonts w:ascii="Times New Roman" w:hAnsi="Times New Roman" w:cs="Times New Roman"/>
                <w:sz w:val="24"/>
                <w:szCs w:val="24"/>
              </w:rPr>
              <w:t xml:space="preserve"> подпрограммы 1</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946DD3">
              <w:rPr>
                <w:rFonts w:ascii="Times New Roman" w:hAnsi="Times New Roman" w:cs="Times New Roman"/>
                <w:sz w:val="24"/>
                <w:szCs w:val="24"/>
              </w:rPr>
              <w:t>Количество мероприятий и конкурсов, проведенных среди работников сельского хозяйства и перерабатывающей промышленности</w:t>
            </w:r>
          </w:p>
        </w:tc>
        <w:tc>
          <w:tcPr>
            <w:tcW w:w="1980" w:type="dxa"/>
          </w:tcPr>
          <w:p w:rsidR="003B6C67" w:rsidRPr="005E2509" w:rsidRDefault="00065AF0"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3</w:t>
            </w:r>
          </w:p>
        </w:tc>
        <w:tc>
          <w:tcPr>
            <w:tcW w:w="1967" w:type="dxa"/>
          </w:tcPr>
          <w:p w:rsidR="003B6C67" w:rsidRPr="005E2509" w:rsidRDefault="002508DE"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3</w:t>
            </w:r>
          </w:p>
        </w:tc>
        <w:tc>
          <w:tcPr>
            <w:tcW w:w="1962" w:type="dxa"/>
          </w:tcPr>
          <w:p w:rsidR="003B6C67" w:rsidRPr="004A00BD" w:rsidRDefault="002508DE" w:rsidP="00202BD0">
            <w:pPr>
              <w:widowControl w:val="0"/>
              <w:autoSpaceDE w:val="0"/>
              <w:autoSpaceDN w:val="0"/>
              <w:adjustRightInd w:val="0"/>
              <w:rPr>
                <w:rFonts w:ascii="Times New Roman" w:hAnsi="Times New Roman" w:cs="Times New Roman"/>
                <w:sz w:val="24"/>
                <w:szCs w:val="24"/>
              </w:rPr>
            </w:pPr>
            <w:r w:rsidRPr="004A00BD">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11</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2 муниципальной программы</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выданных займов кредитными сельскохозяйственными потребительскими кооперативами</w:t>
            </w:r>
          </w:p>
        </w:tc>
        <w:tc>
          <w:tcPr>
            <w:tcW w:w="1980" w:type="dxa"/>
          </w:tcPr>
          <w:p w:rsidR="003B6C67" w:rsidRPr="00506E1E" w:rsidRDefault="00BC1EF8" w:rsidP="005E2509">
            <w:pPr>
              <w:widowControl w:val="0"/>
              <w:autoSpaceDE w:val="0"/>
              <w:autoSpaceDN w:val="0"/>
              <w:adjustRightInd w:val="0"/>
              <w:rPr>
                <w:rFonts w:ascii="Times New Roman" w:hAnsi="Times New Roman" w:cs="Times New Roman"/>
                <w:sz w:val="24"/>
                <w:szCs w:val="24"/>
              </w:rPr>
            </w:pPr>
            <w:r w:rsidRPr="00506E1E">
              <w:rPr>
                <w:rFonts w:ascii="Times New Roman" w:hAnsi="Times New Roman" w:cs="Times New Roman"/>
                <w:sz w:val="24"/>
                <w:szCs w:val="24"/>
              </w:rPr>
              <w:t>6</w:t>
            </w:r>
            <w:r w:rsidR="005E2509" w:rsidRPr="00506E1E">
              <w:rPr>
                <w:rFonts w:ascii="Times New Roman" w:hAnsi="Times New Roman" w:cs="Times New Roman"/>
                <w:sz w:val="24"/>
                <w:szCs w:val="24"/>
              </w:rPr>
              <w:t>4</w:t>
            </w:r>
            <w:r w:rsidR="00065AF0" w:rsidRPr="00506E1E">
              <w:rPr>
                <w:rFonts w:ascii="Times New Roman" w:hAnsi="Times New Roman" w:cs="Times New Roman"/>
                <w:sz w:val="24"/>
                <w:szCs w:val="24"/>
              </w:rPr>
              <w:t>0000</w:t>
            </w:r>
          </w:p>
        </w:tc>
        <w:tc>
          <w:tcPr>
            <w:tcW w:w="1967" w:type="dxa"/>
          </w:tcPr>
          <w:p w:rsidR="003B6C67" w:rsidRPr="00506E1E" w:rsidRDefault="005E2509" w:rsidP="00F45C75">
            <w:pPr>
              <w:widowControl w:val="0"/>
              <w:autoSpaceDE w:val="0"/>
              <w:autoSpaceDN w:val="0"/>
              <w:adjustRightInd w:val="0"/>
              <w:rPr>
                <w:rFonts w:ascii="Times New Roman" w:hAnsi="Times New Roman" w:cs="Times New Roman"/>
                <w:sz w:val="24"/>
                <w:szCs w:val="24"/>
              </w:rPr>
            </w:pPr>
            <w:r w:rsidRPr="00506E1E">
              <w:rPr>
                <w:rFonts w:ascii="Times New Roman" w:hAnsi="Times New Roman" w:cs="Times New Roman"/>
                <w:sz w:val="24"/>
                <w:szCs w:val="24"/>
              </w:rPr>
              <w:t>19325,4</w:t>
            </w:r>
          </w:p>
        </w:tc>
        <w:tc>
          <w:tcPr>
            <w:tcW w:w="1962" w:type="dxa"/>
          </w:tcPr>
          <w:p w:rsidR="003B6C67" w:rsidRPr="004A00BD" w:rsidRDefault="004A00BD" w:rsidP="00202BD0">
            <w:pPr>
              <w:widowControl w:val="0"/>
              <w:autoSpaceDE w:val="0"/>
              <w:autoSpaceDN w:val="0"/>
              <w:adjustRightInd w:val="0"/>
              <w:rPr>
                <w:rFonts w:ascii="Times New Roman" w:hAnsi="Times New Roman" w:cs="Times New Roman"/>
                <w:sz w:val="24"/>
                <w:szCs w:val="24"/>
              </w:rPr>
            </w:pPr>
            <w:r w:rsidRPr="004A00BD">
              <w:rPr>
                <w:rFonts w:ascii="Times New Roman" w:hAnsi="Times New Roman" w:cs="Times New Roman"/>
                <w:sz w:val="24"/>
                <w:szCs w:val="24"/>
              </w:rPr>
              <w:t>3</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12</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2 муниципальной программы</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Доля ЛПХ, вовлеченных в заготовительную деятельность, от числа ЛПХ, производящих сельскохозяйственную продукцию</w:t>
            </w:r>
          </w:p>
        </w:tc>
        <w:tc>
          <w:tcPr>
            <w:tcW w:w="1980" w:type="dxa"/>
          </w:tcPr>
          <w:p w:rsidR="003B6C67" w:rsidRPr="00F47927"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21</w:t>
            </w:r>
          </w:p>
        </w:tc>
        <w:tc>
          <w:tcPr>
            <w:tcW w:w="1967" w:type="dxa"/>
          </w:tcPr>
          <w:p w:rsidR="003B6C67" w:rsidRPr="00F47927"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73</w:t>
            </w:r>
          </w:p>
        </w:tc>
        <w:tc>
          <w:tcPr>
            <w:tcW w:w="1962" w:type="dxa"/>
          </w:tcPr>
          <w:p w:rsidR="003B6C67" w:rsidRPr="00F47927" w:rsidRDefault="00A058E5" w:rsidP="00202BD0">
            <w:pPr>
              <w:widowControl w:val="0"/>
              <w:autoSpaceDE w:val="0"/>
              <w:autoSpaceDN w:val="0"/>
              <w:adjustRightInd w:val="0"/>
              <w:rPr>
                <w:rFonts w:ascii="Times New Roman" w:hAnsi="Times New Roman" w:cs="Times New Roman"/>
                <w:sz w:val="24"/>
                <w:szCs w:val="24"/>
              </w:rPr>
            </w:pPr>
            <w:r w:rsidRPr="00A058E5">
              <w:rPr>
                <w:rFonts w:ascii="Times New Roman" w:hAnsi="Times New Roman" w:cs="Times New Roman"/>
                <w:sz w:val="24"/>
                <w:szCs w:val="24"/>
              </w:rPr>
              <w:t>52</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13</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Показатель 3 задачи 2 муниципальной программы </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Объем продукции, </w:t>
            </w:r>
            <w:r w:rsidRPr="00F47927">
              <w:rPr>
                <w:rFonts w:ascii="Times New Roman" w:hAnsi="Times New Roman" w:cs="Times New Roman"/>
                <w:sz w:val="24"/>
                <w:szCs w:val="24"/>
              </w:rPr>
              <w:lastRenderedPageBreak/>
              <w:t>закупаемой (произведенной) сельскохозяйственными потребительскими кооперативами</w:t>
            </w:r>
          </w:p>
        </w:tc>
        <w:tc>
          <w:tcPr>
            <w:tcW w:w="1980" w:type="dxa"/>
          </w:tcPr>
          <w:p w:rsidR="003B6C67" w:rsidRPr="00F47927" w:rsidRDefault="00065AF0" w:rsidP="005E250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w:t>
            </w:r>
            <w:r w:rsidR="005E2509">
              <w:rPr>
                <w:rFonts w:ascii="Times New Roman" w:hAnsi="Times New Roman" w:cs="Times New Roman"/>
                <w:sz w:val="24"/>
                <w:szCs w:val="24"/>
              </w:rPr>
              <w:t>6</w:t>
            </w:r>
            <w:r>
              <w:rPr>
                <w:rFonts w:ascii="Times New Roman" w:hAnsi="Times New Roman" w:cs="Times New Roman"/>
                <w:sz w:val="24"/>
                <w:szCs w:val="24"/>
              </w:rPr>
              <w:t>00</w:t>
            </w:r>
          </w:p>
        </w:tc>
        <w:tc>
          <w:tcPr>
            <w:tcW w:w="1967" w:type="dxa"/>
          </w:tcPr>
          <w:p w:rsidR="003B6C67" w:rsidRPr="00F47927" w:rsidRDefault="00BC1EF8" w:rsidP="005E250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005E2509">
              <w:rPr>
                <w:rFonts w:ascii="Times New Roman" w:hAnsi="Times New Roman" w:cs="Times New Roman"/>
                <w:sz w:val="24"/>
                <w:szCs w:val="24"/>
              </w:rPr>
              <w:t>90</w:t>
            </w:r>
            <w:r>
              <w:rPr>
                <w:rFonts w:ascii="Times New Roman" w:hAnsi="Times New Roman" w:cs="Times New Roman"/>
                <w:sz w:val="24"/>
                <w:szCs w:val="24"/>
              </w:rPr>
              <w:t>0</w:t>
            </w:r>
          </w:p>
        </w:tc>
        <w:tc>
          <w:tcPr>
            <w:tcW w:w="1962" w:type="dxa"/>
          </w:tcPr>
          <w:p w:rsidR="003B6C6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22</w:t>
            </w:r>
            <w:r w:rsidR="00202BD0">
              <w:rPr>
                <w:rFonts w:ascii="Times New Roman" w:hAnsi="Times New Roman" w:cs="Times New Roman"/>
                <w:sz w:val="24"/>
                <w:szCs w:val="24"/>
              </w:rPr>
              <w:t>7</w:t>
            </w:r>
          </w:p>
        </w:tc>
      </w:tr>
      <w:tr w:rsidR="003B6C67" w:rsidRPr="00F47927" w:rsidTr="000D3303">
        <w:trPr>
          <w:trHeight w:val="1761"/>
        </w:trPr>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14</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2</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сельскохозяйственных потребительских кооперативов, получивших поддержку</w:t>
            </w:r>
          </w:p>
        </w:tc>
        <w:tc>
          <w:tcPr>
            <w:tcW w:w="1980" w:type="dxa"/>
          </w:tcPr>
          <w:p w:rsidR="003B6C67" w:rsidRPr="00F47927"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16</w:t>
            </w:r>
          </w:p>
        </w:tc>
        <w:tc>
          <w:tcPr>
            <w:tcW w:w="1967" w:type="dxa"/>
          </w:tcPr>
          <w:p w:rsidR="003B6C67" w:rsidRPr="00F47927"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w:t>
            </w:r>
          </w:p>
        </w:tc>
        <w:tc>
          <w:tcPr>
            <w:tcW w:w="1962" w:type="dxa"/>
          </w:tcPr>
          <w:p w:rsidR="003B6C6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37</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15</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2 подпрограммы 2</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заготовительных организаций, получивших поддержку</w:t>
            </w:r>
          </w:p>
        </w:tc>
        <w:tc>
          <w:tcPr>
            <w:tcW w:w="1980" w:type="dxa"/>
          </w:tcPr>
          <w:p w:rsidR="003B6C67" w:rsidRPr="000773FD"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67" w:type="dxa"/>
          </w:tcPr>
          <w:p w:rsidR="003B6C67" w:rsidRPr="000773FD"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62" w:type="dxa"/>
          </w:tcPr>
          <w:p w:rsidR="003B6C6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16</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3 муниципальной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оборота розничной торговли на 1 жителя</w:t>
            </w:r>
          </w:p>
        </w:tc>
        <w:tc>
          <w:tcPr>
            <w:tcW w:w="1980" w:type="dxa"/>
          </w:tcPr>
          <w:p w:rsidR="003B6C67" w:rsidRPr="00F47927"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180</w:t>
            </w:r>
          </w:p>
        </w:tc>
        <w:tc>
          <w:tcPr>
            <w:tcW w:w="1967" w:type="dxa"/>
          </w:tcPr>
          <w:p w:rsidR="003B6C67" w:rsidRPr="00F47927" w:rsidRDefault="005E2509"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193,2</w:t>
            </w:r>
          </w:p>
        </w:tc>
        <w:tc>
          <w:tcPr>
            <w:tcW w:w="1962" w:type="dxa"/>
          </w:tcPr>
          <w:p w:rsidR="003B6C6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107</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17</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3 муниципальной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оказанных платных услуг на 1 жителя</w:t>
            </w:r>
          </w:p>
        </w:tc>
        <w:tc>
          <w:tcPr>
            <w:tcW w:w="1980" w:type="dxa"/>
          </w:tcPr>
          <w:p w:rsidR="003B6C67" w:rsidRPr="00F47927"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p>
        </w:tc>
        <w:tc>
          <w:tcPr>
            <w:tcW w:w="1967" w:type="dxa"/>
          </w:tcPr>
          <w:p w:rsidR="003B6C67" w:rsidRPr="005E2509" w:rsidRDefault="00BC1EF8"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9</w:t>
            </w:r>
            <w:r w:rsidR="005E2509" w:rsidRPr="005E2509">
              <w:rPr>
                <w:rFonts w:ascii="Times New Roman" w:hAnsi="Times New Roman" w:cs="Times New Roman"/>
                <w:sz w:val="24"/>
                <w:szCs w:val="24"/>
              </w:rPr>
              <w:t>,7</w:t>
            </w:r>
          </w:p>
        </w:tc>
        <w:tc>
          <w:tcPr>
            <w:tcW w:w="1962" w:type="dxa"/>
          </w:tcPr>
          <w:p w:rsidR="003B6C6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121</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18</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субъектов малого и среднего предпринимательства, получивших поддержку в сфере торговли и бытового обслуживания</w:t>
            </w:r>
          </w:p>
        </w:tc>
        <w:tc>
          <w:tcPr>
            <w:tcW w:w="1980" w:type="dxa"/>
          </w:tcPr>
          <w:p w:rsidR="003B6C67" w:rsidRPr="00F47927"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67" w:type="dxa"/>
          </w:tcPr>
          <w:p w:rsidR="003B6C67" w:rsidRPr="005E2509" w:rsidRDefault="005E2509"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1</w:t>
            </w:r>
          </w:p>
        </w:tc>
        <w:tc>
          <w:tcPr>
            <w:tcW w:w="1962" w:type="dxa"/>
          </w:tcPr>
          <w:p w:rsidR="003B6C6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p>
        </w:tc>
        <w:tc>
          <w:tcPr>
            <w:tcW w:w="1980"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p>
        </w:tc>
        <w:tc>
          <w:tcPr>
            <w:tcW w:w="1967"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p>
        </w:tc>
        <w:tc>
          <w:tcPr>
            <w:tcW w:w="1962" w:type="dxa"/>
          </w:tcPr>
          <w:p w:rsidR="003B6C67" w:rsidRPr="00F47927" w:rsidRDefault="00A058E5"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1807</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Pr="00F25810"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F25810">
        <w:rPr>
          <w:rFonts w:ascii="Times New Roman" w:eastAsia="Times New Roman" w:hAnsi="Times New Roman" w:cs="Times New Roman"/>
          <w:noProof/>
          <w:position w:val="-24"/>
          <w:sz w:val="28"/>
          <w:szCs w:val="28"/>
        </w:rPr>
        <w:drawing>
          <wp:inline distT="0" distB="0" distL="0" distR="0" wp14:anchorId="11A949D0" wp14:editId="268169BC">
            <wp:extent cx="1104900" cy="609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sidRPr="00F25810">
        <w:rPr>
          <w:rFonts w:ascii="Times New Roman" w:hAnsi="Times New Roman" w:cs="Times New Roman"/>
          <w:sz w:val="28"/>
          <w:szCs w:val="28"/>
        </w:rPr>
        <w:t xml:space="preserve"> </w:t>
      </w:r>
      <w:r w:rsidRPr="00F25810">
        <w:rPr>
          <w:rFonts w:ascii="Times New Roman" w:hAnsi="Times New Roman" w:cs="Times New Roman"/>
          <w:sz w:val="24"/>
          <w:szCs w:val="24"/>
        </w:rPr>
        <w:t>%</w:t>
      </w:r>
      <w:r w:rsidRPr="00F25810">
        <w:rPr>
          <w:rFonts w:ascii="Times New Roman" w:eastAsia="Times New Roman" w:hAnsi="Times New Roman" w:cs="Times New Roman"/>
          <w:sz w:val="24"/>
          <w:szCs w:val="24"/>
        </w:rPr>
        <w:t>.</w:t>
      </w:r>
    </w:p>
    <w:p w:rsidR="001E6F37" w:rsidRPr="006D0D6C" w:rsidRDefault="00A37F12"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F25810">
        <w:rPr>
          <w:rFonts w:ascii="Times New Roman" w:eastAsia="Times New Roman" w:hAnsi="Times New Roman" w:cs="Times New Roman"/>
          <w:sz w:val="28"/>
          <w:szCs w:val="28"/>
        </w:rPr>
        <w:t>Е=</w:t>
      </w:r>
      <w:r w:rsidR="00A058E5">
        <w:rPr>
          <w:rFonts w:ascii="Times New Roman" w:eastAsia="Times New Roman" w:hAnsi="Times New Roman" w:cs="Times New Roman"/>
          <w:sz w:val="28"/>
          <w:szCs w:val="28"/>
        </w:rPr>
        <w:t>1</w:t>
      </w:r>
      <w:r w:rsidR="0070123C">
        <w:rPr>
          <w:rFonts w:ascii="Times New Roman" w:eastAsia="Times New Roman" w:hAnsi="Times New Roman" w:cs="Times New Roman"/>
          <w:sz w:val="28"/>
          <w:szCs w:val="28"/>
        </w:rPr>
        <w:t>8</w:t>
      </w:r>
      <w:r w:rsidR="00A058E5">
        <w:rPr>
          <w:rFonts w:ascii="Times New Roman" w:eastAsia="Times New Roman" w:hAnsi="Times New Roman" w:cs="Times New Roman"/>
          <w:sz w:val="28"/>
          <w:szCs w:val="28"/>
        </w:rPr>
        <w:t>07</w:t>
      </w:r>
      <w:r w:rsidRPr="00F25810">
        <w:rPr>
          <w:rFonts w:ascii="Times New Roman" w:eastAsia="Times New Roman" w:hAnsi="Times New Roman" w:cs="Times New Roman"/>
          <w:sz w:val="28"/>
          <w:szCs w:val="28"/>
        </w:rPr>
        <w:t>/18</w:t>
      </w:r>
      <w:r w:rsidR="001E6F37" w:rsidRPr="00F25810">
        <w:rPr>
          <w:rFonts w:ascii="Times New Roman" w:eastAsia="Times New Roman" w:hAnsi="Times New Roman" w:cs="Times New Roman"/>
          <w:sz w:val="28"/>
          <w:szCs w:val="28"/>
        </w:rPr>
        <w:t>х100</w:t>
      </w:r>
      <w:r w:rsidRPr="00F25810">
        <w:rPr>
          <w:rFonts w:ascii="Times New Roman" w:eastAsia="Times New Roman" w:hAnsi="Times New Roman" w:cs="Times New Roman"/>
          <w:sz w:val="28"/>
          <w:szCs w:val="28"/>
        </w:rPr>
        <w:t>%=1</w:t>
      </w:r>
      <w:r w:rsidR="00A058E5">
        <w:rPr>
          <w:rFonts w:ascii="Times New Roman" w:eastAsia="Times New Roman" w:hAnsi="Times New Roman" w:cs="Times New Roman"/>
          <w:sz w:val="28"/>
          <w:szCs w:val="28"/>
        </w:rPr>
        <w:t>00</w:t>
      </w:r>
      <w:r w:rsidR="00202BD0">
        <w:rPr>
          <w:rFonts w:ascii="Times New Roman" w:eastAsia="Times New Roman" w:hAnsi="Times New Roman" w:cs="Times New Roman"/>
          <w:sz w:val="28"/>
          <w:szCs w:val="28"/>
        </w:rPr>
        <w:t>,</w:t>
      </w:r>
      <w:r w:rsidR="00A058E5">
        <w:rPr>
          <w:rFonts w:ascii="Times New Roman" w:eastAsia="Times New Roman" w:hAnsi="Times New Roman" w:cs="Times New Roman"/>
          <w:sz w:val="28"/>
          <w:szCs w:val="28"/>
        </w:rPr>
        <w:t>4</w:t>
      </w:r>
      <w:r w:rsidR="001E6F37" w:rsidRPr="00F25810">
        <w:rPr>
          <w:rFonts w:ascii="Times New Roman" w:eastAsia="Times New Roman" w:hAnsi="Times New Roman" w:cs="Times New Roman"/>
          <w:sz w:val="28"/>
          <w:szCs w:val="28"/>
        </w:rPr>
        <w:t>%</w:t>
      </w:r>
      <w:r w:rsidR="001E6F37" w:rsidRPr="000F0D1E">
        <w:rPr>
          <w:rFonts w:ascii="Times New Roman" w:eastAsia="Times New Roman" w:hAnsi="Times New Roman" w:cs="Times New Roman"/>
          <w:sz w:val="28"/>
          <w:szCs w:val="28"/>
        </w:rPr>
        <w:t xml:space="preserve"> </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F47927" w:rsidRDefault="001E6F37" w:rsidP="00F45C75">
      <w:pPr>
        <w:spacing w:after="0" w:line="240" w:lineRule="auto"/>
        <w:jc w:val="both"/>
        <w:rPr>
          <w:rFonts w:ascii="Times New Roman" w:hAnsi="Times New Roman" w:cs="Times New Roman"/>
          <w:sz w:val="28"/>
          <w:szCs w:val="28"/>
          <w:shd w:val="clear" w:color="auto" w:fill="FFFFFF"/>
        </w:rPr>
      </w:pPr>
      <w:r w:rsidRPr="00F47927">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77"/>
        <w:gridCol w:w="2060"/>
        <w:gridCol w:w="2060"/>
        <w:gridCol w:w="1891"/>
      </w:tblGrid>
      <w:tr w:rsidR="001E6F37" w:rsidRPr="00F47927" w:rsidTr="0025796D">
        <w:tc>
          <w:tcPr>
            <w:tcW w:w="54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п/п</w:t>
            </w:r>
          </w:p>
        </w:tc>
        <w:tc>
          <w:tcPr>
            <w:tcW w:w="3077"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Наименование </w:t>
            </w:r>
          </w:p>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мероприятий</w:t>
            </w:r>
          </w:p>
        </w:tc>
        <w:tc>
          <w:tcPr>
            <w:tcW w:w="206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91"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Полнота использования бюджетных ассигнований (П)</w:t>
            </w:r>
          </w:p>
        </w:tc>
      </w:tr>
      <w:tr w:rsidR="001E6F37" w:rsidRPr="00F47927" w:rsidTr="0025796D">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lastRenderedPageBreak/>
              <w:t>1</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1</w:t>
            </w:r>
          </w:p>
          <w:p w:rsidR="001E6F37" w:rsidRPr="00AC5D4B"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w:t>
            </w:r>
            <w:r w:rsidRPr="00AC5D4B">
              <w:rPr>
                <w:rFonts w:ascii="Times New Roman" w:hAnsi="Times New Roman" w:cs="Times New Roman"/>
                <w:sz w:val="24"/>
                <w:szCs w:val="24"/>
              </w:rPr>
              <w:t>одпрограммы 1</w:t>
            </w:r>
          </w:p>
          <w:p w:rsidR="001E6F37" w:rsidRPr="007F0D40" w:rsidRDefault="007F0D40" w:rsidP="00F45C75">
            <w:pPr>
              <w:widowControl w:val="0"/>
              <w:autoSpaceDE w:val="0"/>
              <w:autoSpaceDN w:val="0"/>
              <w:adjustRightInd w:val="0"/>
              <w:rPr>
                <w:rFonts w:ascii="Times New Roman" w:hAnsi="Times New Roman" w:cs="Times New Roman"/>
                <w:sz w:val="24"/>
                <w:szCs w:val="24"/>
              </w:rPr>
            </w:pPr>
            <w:r w:rsidRPr="007F0D40">
              <w:rPr>
                <w:rFonts w:ascii="Times New Roman" w:hAnsi="Times New Roman" w:cs="Times New Roman"/>
                <w:sz w:val="24"/>
                <w:szCs w:val="24"/>
              </w:rPr>
              <w:t xml:space="preserve">Предоставление субсидий </w:t>
            </w:r>
            <w:r w:rsidRPr="007F0D40">
              <w:rPr>
                <w:rFonts w:ascii="Times New Roman" w:eastAsia="Calibri" w:hAnsi="Times New Roman" w:cs="Times New Roman"/>
                <w:sz w:val="24"/>
                <w:szCs w:val="24"/>
              </w:rPr>
              <w:t>начинающим субъектам малого предпринимательства (за исключением производственных кооперативов, потребительских кооперативов и крестьянских (фермерских) хозяйств) на возмещение затрат по организации и развитию собственного дела</w:t>
            </w:r>
          </w:p>
        </w:tc>
        <w:tc>
          <w:tcPr>
            <w:tcW w:w="2060" w:type="dxa"/>
          </w:tcPr>
          <w:p w:rsidR="001E6F37" w:rsidRPr="00F47927"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360</w:t>
            </w:r>
          </w:p>
        </w:tc>
        <w:tc>
          <w:tcPr>
            <w:tcW w:w="2060" w:type="dxa"/>
          </w:tcPr>
          <w:p w:rsidR="001E6F37" w:rsidRPr="00F47927"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360</w:t>
            </w:r>
          </w:p>
        </w:tc>
        <w:tc>
          <w:tcPr>
            <w:tcW w:w="1891" w:type="dxa"/>
          </w:tcPr>
          <w:p w:rsidR="001E6F37" w:rsidRPr="00F47927" w:rsidRDefault="00E3001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100</w:t>
            </w:r>
          </w:p>
        </w:tc>
      </w:tr>
      <w:tr w:rsidR="001E6F37" w:rsidRPr="00F47927" w:rsidTr="0025796D">
        <w:tc>
          <w:tcPr>
            <w:tcW w:w="540" w:type="dxa"/>
          </w:tcPr>
          <w:p w:rsidR="001E6F37"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3</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Проведение ежегодного конкурсного отбора «Лучший предприниматель года»</w:t>
            </w:r>
          </w:p>
        </w:tc>
        <w:tc>
          <w:tcPr>
            <w:tcW w:w="2060" w:type="dxa"/>
          </w:tcPr>
          <w:p w:rsidR="001E6F37" w:rsidRPr="00F47927"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1E6F37" w:rsidRPr="00F47927"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891" w:type="dxa"/>
          </w:tcPr>
          <w:p w:rsidR="001E6F37" w:rsidRPr="00F47927" w:rsidRDefault="00E3001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100</w:t>
            </w:r>
          </w:p>
        </w:tc>
      </w:tr>
      <w:tr w:rsidR="001E6F37" w:rsidRPr="00F47927" w:rsidTr="0025796D">
        <w:tc>
          <w:tcPr>
            <w:tcW w:w="540" w:type="dxa"/>
          </w:tcPr>
          <w:p w:rsidR="001E6F37"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4</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Празднование Дня российского предпринимательства</w:t>
            </w:r>
          </w:p>
        </w:tc>
        <w:tc>
          <w:tcPr>
            <w:tcW w:w="2060" w:type="dxa"/>
          </w:tcPr>
          <w:p w:rsidR="001E6F37"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5</w:t>
            </w:r>
          </w:p>
        </w:tc>
        <w:tc>
          <w:tcPr>
            <w:tcW w:w="2060" w:type="dxa"/>
          </w:tcPr>
          <w:p w:rsidR="001E6F37"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5</w:t>
            </w:r>
          </w:p>
        </w:tc>
        <w:tc>
          <w:tcPr>
            <w:tcW w:w="1891" w:type="dxa"/>
          </w:tcPr>
          <w:p w:rsidR="001E6F37" w:rsidRPr="008602E6" w:rsidRDefault="00E3001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100</w:t>
            </w:r>
          </w:p>
        </w:tc>
      </w:tr>
      <w:tr w:rsidR="00B0039C" w:rsidRPr="00F47927" w:rsidTr="0025796D">
        <w:tc>
          <w:tcPr>
            <w:tcW w:w="540" w:type="dxa"/>
          </w:tcPr>
          <w:p w:rsidR="00B0039C"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3077" w:type="dxa"/>
          </w:tcPr>
          <w:p w:rsidR="00B0039C" w:rsidRPr="00B0039C"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Основное мероприятие 5</w:t>
            </w:r>
          </w:p>
          <w:p w:rsidR="00B0039C" w:rsidRPr="00B0039C"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подпрограммы 1</w:t>
            </w:r>
          </w:p>
          <w:p w:rsidR="00B0039C" w:rsidRPr="00F47927"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Транспортные услуги по доставке участников на совещания, конференции и т.п.</w:t>
            </w:r>
          </w:p>
        </w:tc>
        <w:tc>
          <w:tcPr>
            <w:tcW w:w="2060" w:type="dxa"/>
          </w:tcPr>
          <w:p w:rsidR="00B0039C"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17</w:t>
            </w:r>
          </w:p>
        </w:tc>
        <w:tc>
          <w:tcPr>
            <w:tcW w:w="2060" w:type="dxa"/>
          </w:tcPr>
          <w:p w:rsidR="00B0039C"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17</w:t>
            </w:r>
          </w:p>
        </w:tc>
        <w:tc>
          <w:tcPr>
            <w:tcW w:w="1891" w:type="dxa"/>
          </w:tcPr>
          <w:p w:rsidR="00B0039C" w:rsidRDefault="00E3001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100</w:t>
            </w:r>
          </w:p>
        </w:tc>
      </w:tr>
      <w:tr w:rsidR="00D13D45" w:rsidRPr="00F47927" w:rsidTr="0025796D">
        <w:tc>
          <w:tcPr>
            <w:tcW w:w="540" w:type="dxa"/>
          </w:tcPr>
          <w:p w:rsidR="00D13D45" w:rsidRPr="00F47927"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77" w:type="dxa"/>
          </w:tcPr>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 xml:space="preserve">Основное мероприятие </w:t>
            </w:r>
            <w:r w:rsidR="008602E6">
              <w:rPr>
                <w:rFonts w:ascii="Times New Roman" w:hAnsi="Times New Roman" w:cs="Times New Roman"/>
                <w:sz w:val="24"/>
                <w:szCs w:val="24"/>
              </w:rPr>
              <w:t>8</w:t>
            </w:r>
          </w:p>
          <w:p w:rsidR="00D13D45" w:rsidRPr="008602E6" w:rsidRDefault="00D13D45"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подпрограммы 1</w:t>
            </w:r>
          </w:p>
          <w:p w:rsidR="00D13D45" w:rsidRPr="00F47927"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Ведение и обслуживание Программного комплекса «Запросная система Единого Государственного Реестра ИП и ЮЛ»</w:t>
            </w:r>
          </w:p>
        </w:tc>
        <w:tc>
          <w:tcPr>
            <w:tcW w:w="2060" w:type="dxa"/>
          </w:tcPr>
          <w:p w:rsidR="00D13D45"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58,5</w:t>
            </w:r>
          </w:p>
        </w:tc>
        <w:tc>
          <w:tcPr>
            <w:tcW w:w="2060" w:type="dxa"/>
          </w:tcPr>
          <w:p w:rsidR="00D13D45" w:rsidRPr="00F47927"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003024C4">
              <w:rPr>
                <w:rFonts w:ascii="Times New Roman" w:hAnsi="Times New Roman" w:cs="Times New Roman"/>
                <w:sz w:val="24"/>
                <w:szCs w:val="24"/>
              </w:rPr>
              <w:t>8,5</w:t>
            </w:r>
          </w:p>
        </w:tc>
        <w:tc>
          <w:tcPr>
            <w:tcW w:w="1891" w:type="dxa"/>
          </w:tcPr>
          <w:p w:rsidR="00D13D45"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25796D" w:rsidRPr="00F47927" w:rsidTr="0025796D">
        <w:tc>
          <w:tcPr>
            <w:tcW w:w="540" w:type="dxa"/>
          </w:tcPr>
          <w:p w:rsidR="0025796D"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77" w:type="dxa"/>
          </w:tcPr>
          <w:p w:rsidR="0025796D" w:rsidRPr="0025796D"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Основное мероприятие 9</w:t>
            </w:r>
          </w:p>
          <w:p w:rsidR="0025796D" w:rsidRPr="0025796D"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подпрограммы 1</w:t>
            </w:r>
          </w:p>
          <w:p w:rsidR="0025796D" w:rsidRPr="00E17385"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Расходы на содержание органов местного самоуправления</w:t>
            </w:r>
          </w:p>
        </w:tc>
        <w:tc>
          <w:tcPr>
            <w:tcW w:w="2060" w:type="dxa"/>
          </w:tcPr>
          <w:p w:rsidR="0025796D" w:rsidRDefault="003024C4"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4237,1</w:t>
            </w:r>
          </w:p>
        </w:tc>
        <w:tc>
          <w:tcPr>
            <w:tcW w:w="2060" w:type="dxa"/>
          </w:tcPr>
          <w:p w:rsidR="0025796D"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4236,7</w:t>
            </w:r>
          </w:p>
        </w:tc>
        <w:tc>
          <w:tcPr>
            <w:tcW w:w="1891" w:type="dxa"/>
          </w:tcPr>
          <w:p w:rsidR="0025796D"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99,9</w:t>
            </w:r>
          </w:p>
        </w:tc>
      </w:tr>
      <w:tr w:rsidR="00D13D45" w:rsidRPr="00F47927" w:rsidTr="0025796D">
        <w:tc>
          <w:tcPr>
            <w:tcW w:w="540" w:type="dxa"/>
          </w:tcPr>
          <w:p w:rsidR="00D13D45" w:rsidRPr="00F47927"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77" w:type="dxa"/>
          </w:tcPr>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Основное мероприятие 10</w:t>
            </w:r>
          </w:p>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подпрограммы 1</w:t>
            </w:r>
          </w:p>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Празднование Дня работника сельского хозяйства и перерабатывающей промышленности</w:t>
            </w:r>
          </w:p>
        </w:tc>
        <w:tc>
          <w:tcPr>
            <w:tcW w:w="2060" w:type="dxa"/>
          </w:tcPr>
          <w:p w:rsidR="00D13D45"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1155,4</w:t>
            </w:r>
          </w:p>
        </w:tc>
        <w:tc>
          <w:tcPr>
            <w:tcW w:w="2060" w:type="dxa"/>
          </w:tcPr>
          <w:p w:rsidR="00D13D45"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1094,1</w:t>
            </w:r>
          </w:p>
        </w:tc>
        <w:tc>
          <w:tcPr>
            <w:tcW w:w="1891" w:type="dxa"/>
          </w:tcPr>
          <w:p w:rsidR="00D13D45"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94,7</w:t>
            </w:r>
          </w:p>
        </w:tc>
      </w:tr>
      <w:tr w:rsidR="008E09D3" w:rsidRPr="00F47927" w:rsidTr="0025796D">
        <w:tc>
          <w:tcPr>
            <w:tcW w:w="540" w:type="dxa"/>
          </w:tcPr>
          <w:p w:rsidR="008E09D3"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8</w:t>
            </w:r>
          </w:p>
        </w:tc>
        <w:tc>
          <w:tcPr>
            <w:tcW w:w="3077" w:type="dxa"/>
          </w:tcPr>
          <w:p w:rsidR="008E09D3" w:rsidRPr="008E09D3"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t>Основное мероприятие 11</w:t>
            </w:r>
          </w:p>
          <w:p w:rsidR="008E09D3" w:rsidRPr="008E09D3"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t>подпрограммы 1</w:t>
            </w:r>
          </w:p>
          <w:p w:rsidR="008E09D3" w:rsidRPr="00E17385"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t>Проведение конкурса среди работников отрасли животноводства</w:t>
            </w:r>
          </w:p>
        </w:tc>
        <w:tc>
          <w:tcPr>
            <w:tcW w:w="2060" w:type="dxa"/>
          </w:tcPr>
          <w:p w:rsidR="008E09D3" w:rsidRDefault="008E09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145</w:t>
            </w:r>
          </w:p>
        </w:tc>
        <w:tc>
          <w:tcPr>
            <w:tcW w:w="2060" w:type="dxa"/>
          </w:tcPr>
          <w:p w:rsidR="008E09D3" w:rsidRDefault="008E09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145</w:t>
            </w:r>
          </w:p>
        </w:tc>
        <w:tc>
          <w:tcPr>
            <w:tcW w:w="1891" w:type="dxa"/>
          </w:tcPr>
          <w:p w:rsidR="008E09D3"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602E6" w:rsidRPr="00F47927" w:rsidTr="0025796D">
        <w:tc>
          <w:tcPr>
            <w:tcW w:w="540" w:type="dxa"/>
          </w:tcPr>
          <w:p w:rsidR="008602E6" w:rsidRDefault="009D516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077" w:type="dxa"/>
          </w:tcPr>
          <w:p w:rsidR="008602E6"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Основное мероприятие 12</w:t>
            </w:r>
          </w:p>
          <w:p w:rsidR="008602E6"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подпрограммы 1</w:t>
            </w:r>
          </w:p>
          <w:p w:rsidR="008602E6" w:rsidRPr="008E09D3"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iCs/>
                <w:sz w:val="24"/>
                <w:szCs w:val="24"/>
              </w:rPr>
              <w:t>Проведение ежегодного конкурса операторов машинного доения коров и операторов по воспроизводству стада КРС</w:t>
            </w:r>
          </w:p>
        </w:tc>
        <w:tc>
          <w:tcPr>
            <w:tcW w:w="2060"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2060"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1891" w:type="dxa"/>
          </w:tcPr>
          <w:p w:rsidR="008602E6"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D13D45" w:rsidRPr="00F47927" w:rsidTr="0025796D">
        <w:tc>
          <w:tcPr>
            <w:tcW w:w="540" w:type="dxa"/>
          </w:tcPr>
          <w:p w:rsidR="00D13D45" w:rsidRPr="00F47927" w:rsidRDefault="009D516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077" w:type="dxa"/>
          </w:tcPr>
          <w:p w:rsidR="00D13D45"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 xml:space="preserve">Основное мероприятие 1 подпрограммы 2 </w:t>
            </w:r>
            <w:r w:rsidR="008602E6" w:rsidRPr="008602E6">
              <w:rPr>
                <w:rFonts w:ascii="Times New Roman" w:hAnsi="Times New Roman" w:cs="Times New Roman"/>
                <w:sz w:val="24"/>
                <w:szCs w:val="24"/>
              </w:rPr>
              <w:t>Предоставление субсидий сельскохозяйственным кредитным потребительским кооперативам второго уровня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субъектов малого и среднего предпринимательства и сельскохозяйственной деятельности граждан, ведущих личное подсобное хозяйство</w:t>
            </w:r>
          </w:p>
        </w:tc>
        <w:tc>
          <w:tcPr>
            <w:tcW w:w="2060" w:type="dxa"/>
          </w:tcPr>
          <w:p w:rsidR="00D13D45"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12,5</w:t>
            </w:r>
          </w:p>
        </w:tc>
        <w:tc>
          <w:tcPr>
            <w:tcW w:w="2060" w:type="dxa"/>
          </w:tcPr>
          <w:p w:rsidR="00D13D45"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12,5</w:t>
            </w:r>
          </w:p>
        </w:tc>
        <w:tc>
          <w:tcPr>
            <w:tcW w:w="1891" w:type="dxa"/>
          </w:tcPr>
          <w:p w:rsidR="00D13D45"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C10EBA" w:rsidRPr="00F47927" w:rsidTr="0025796D">
        <w:tc>
          <w:tcPr>
            <w:tcW w:w="540" w:type="dxa"/>
          </w:tcPr>
          <w:p w:rsidR="00C10EBA" w:rsidRDefault="00C10EB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9D5163">
              <w:rPr>
                <w:rFonts w:ascii="Times New Roman" w:hAnsi="Times New Roman" w:cs="Times New Roman"/>
                <w:sz w:val="24"/>
                <w:szCs w:val="24"/>
                <w:shd w:val="clear" w:color="auto" w:fill="FFFFFF"/>
              </w:rPr>
              <w:t>1</w:t>
            </w:r>
          </w:p>
        </w:tc>
        <w:tc>
          <w:tcPr>
            <w:tcW w:w="3077" w:type="dxa"/>
          </w:tcPr>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Основное мероприятие 2</w:t>
            </w:r>
          </w:p>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подпрограммы 2</w:t>
            </w:r>
          </w:p>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Предоставление субсидий сельскохозяйственным кредитным потребительским кооперативам на возмещение части затрат по обслуживанию расчетного счета кооператива в банках</w:t>
            </w:r>
          </w:p>
        </w:tc>
        <w:tc>
          <w:tcPr>
            <w:tcW w:w="2060" w:type="dxa"/>
          </w:tcPr>
          <w:p w:rsidR="00C10EBA" w:rsidRDefault="003024C4"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w:t>
            </w:r>
          </w:p>
        </w:tc>
        <w:tc>
          <w:tcPr>
            <w:tcW w:w="2060" w:type="dxa"/>
          </w:tcPr>
          <w:p w:rsidR="00C10EBA" w:rsidRDefault="003024C4"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w:t>
            </w:r>
          </w:p>
        </w:tc>
        <w:tc>
          <w:tcPr>
            <w:tcW w:w="1891" w:type="dxa"/>
          </w:tcPr>
          <w:p w:rsidR="00C10EBA"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024C4" w:rsidRPr="00F47927" w:rsidTr="0025796D">
        <w:tc>
          <w:tcPr>
            <w:tcW w:w="540" w:type="dxa"/>
          </w:tcPr>
          <w:p w:rsidR="003024C4" w:rsidRDefault="003024C4" w:rsidP="003024C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3077" w:type="dxa"/>
          </w:tcPr>
          <w:p w:rsidR="003024C4" w:rsidRPr="00F47927" w:rsidRDefault="003024C4" w:rsidP="003024C4">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4</w:t>
            </w:r>
          </w:p>
          <w:p w:rsidR="003024C4" w:rsidRPr="003024C4" w:rsidRDefault="003024C4" w:rsidP="003024C4">
            <w:pPr>
              <w:widowControl w:val="0"/>
              <w:autoSpaceDE w:val="0"/>
              <w:autoSpaceDN w:val="0"/>
              <w:adjustRightInd w:val="0"/>
              <w:rPr>
                <w:rFonts w:ascii="Times New Roman" w:hAnsi="Times New Roman" w:cs="Times New Roman"/>
                <w:sz w:val="24"/>
                <w:szCs w:val="24"/>
              </w:rPr>
            </w:pPr>
            <w:r w:rsidRPr="003024C4">
              <w:rPr>
                <w:rFonts w:ascii="Times New Roman" w:hAnsi="Times New Roman" w:cs="Times New Roman"/>
                <w:sz w:val="24"/>
                <w:szCs w:val="24"/>
              </w:rPr>
              <w:t>подпрограммы 2</w:t>
            </w:r>
          </w:p>
          <w:p w:rsidR="003024C4" w:rsidRPr="00C10EBA" w:rsidRDefault="003024C4" w:rsidP="003024C4">
            <w:pPr>
              <w:widowControl w:val="0"/>
              <w:autoSpaceDE w:val="0"/>
              <w:autoSpaceDN w:val="0"/>
              <w:adjustRightInd w:val="0"/>
              <w:rPr>
                <w:rFonts w:ascii="Times New Roman" w:hAnsi="Times New Roman" w:cs="Times New Roman"/>
                <w:sz w:val="24"/>
                <w:szCs w:val="24"/>
              </w:rPr>
            </w:pPr>
            <w:r w:rsidRPr="003024C4">
              <w:rPr>
                <w:rFonts w:ascii="Times New Roman" w:hAnsi="Times New Roman" w:cs="Times New Roman"/>
                <w:sz w:val="24"/>
                <w:szCs w:val="24"/>
              </w:rPr>
              <w:t xml:space="preserve">Предоставление субсидий сельскохозяйственным кредитным потребительским кооперативам на </w:t>
            </w:r>
            <w:r w:rsidRPr="003024C4">
              <w:rPr>
                <w:rFonts w:ascii="Times New Roman" w:hAnsi="Times New Roman" w:cs="Times New Roman"/>
                <w:sz w:val="24"/>
                <w:szCs w:val="24"/>
              </w:rPr>
              <w:lastRenderedPageBreak/>
              <w:t>возмещение затрат по приобретению лицензионного программного обеспечения, в том числе для ведения бухгалтерского учёта</w:t>
            </w:r>
          </w:p>
        </w:tc>
        <w:tc>
          <w:tcPr>
            <w:tcW w:w="2060" w:type="dxa"/>
          </w:tcPr>
          <w:p w:rsidR="003024C4" w:rsidRPr="003024C4" w:rsidRDefault="003024C4" w:rsidP="003024C4">
            <w:pPr>
              <w:widowControl w:val="0"/>
              <w:autoSpaceDE w:val="0"/>
              <w:autoSpaceDN w:val="0"/>
              <w:adjustRightInd w:val="0"/>
              <w:rPr>
                <w:rFonts w:ascii="Times New Roman" w:hAnsi="Times New Roman" w:cs="Times New Roman"/>
                <w:sz w:val="24"/>
                <w:szCs w:val="24"/>
              </w:rPr>
            </w:pPr>
            <w:r w:rsidRPr="003024C4">
              <w:rPr>
                <w:rFonts w:ascii="Times New Roman" w:hAnsi="Times New Roman" w:cs="Times New Roman"/>
                <w:sz w:val="24"/>
                <w:szCs w:val="24"/>
              </w:rPr>
              <w:lastRenderedPageBreak/>
              <w:t>57,8</w:t>
            </w:r>
          </w:p>
        </w:tc>
        <w:tc>
          <w:tcPr>
            <w:tcW w:w="2060" w:type="dxa"/>
          </w:tcPr>
          <w:p w:rsidR="003024C4" w:rsidRPr="003024C4" w:rsidRDefault="003024C4" w:rsidP="003024C4">
            <w:pPr>
              <w:widowControl w:val="0"/>
              <w:autoSpaceDE w:val="0"/>
              <w:autoSpaceDN w:val="0"/>
              <w:adjustRightInd w:val="0"/>
              <w:rPr>
                <w:rFonts w:ascii="Times New Roman" w:hAnsi="Times New Roman" w:cs="Times New Roman"/>
                <w:sz w:val="24"/>
                <w:szCs w:val="24"/>
              </w:rPr>
            </w:pPr>
            <w:r w:rsidRPr="003024C4">
              <w:rPr>
                <w:rFonts w:ascii="Times New Roman" w:hAnsi="Times New Roman" w:cs="Times New Roman"/>
                <w:sz w:val="24"/>
                <w:szCs w:val="24"/>
              </w:rPr>
              <w:t>57,8</w:t>
            </w:r>
          </w:p>
        </w:tc>
        <w:tc>
          <w:tcPr>
            <w:tcW w:w="1891" w:type="dxa"/>
          </w:tcPr>
          <w:p w:rsidR="003024C4" w:rsidRPr="003024C4" w:rsidRDefault="003024C4" w:rsidP="003024C4">
            <w:pPr>
              <w:widowControl w:val="0"/>
              <w:autoSpaceDE w:val="0"/>
              <w:autoSpaceDN w:val="0"/>
              <w:adjustRightInd w:val="0"/>
              <w:rPr>
                <w:rFonts w:ascii="Times New Roman" w:hAnsi="Times New Roman" w:cs="Times New Roman"/>
                <w:sz w:val="24"/>
                <w:szCs w:val="24"/>
              </w:rPr>
            </w:pPr>
            <w:r w:rsidRPr="003024C4">
              <w:rPr>
                <w:rFonts w:ascii="Times New Roman" w:hAnsi="Times New Roman" w:cs="Times New Roman"/>
                <w:sz w:val="24"/>
                <w:szCs w:val="24"/>
              </w:rPr>
              <w:t>100</w:t>
            </w:r>
          </w:p>
        </w:tc>
      </w:tr>
      <w:tr w:rsidR="003024C4" w:rsidRPr="00F47927" w:rsidTr="0025796D">
        <w:tc>
          <w:tcPr>
            <w:tcW w:w="540" w:type="dxa"/>
          </w:tcPr>
          <w:p w:rsidR="003024C4" w:rsidRPr="00F47927" w:rsidRDefault="003024C4" w:rsidP="003024C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p>
        </w:tc>
        <w:tc>
          <w:tcPr>
            <w:tcW w:w="3077" w:type="dxa"/>
          </w:tcPr>
          <w:p w:rsidR="003024C4" w:rsidRPr="00F47927" w:rsidRDefault="003024C4" w:rsidP="003024C4">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5</w:t>
            </w:r>
          </w:p>
          <w:p w:rsidR="003024C4" w:rsidRPr="00F47927" w:rsidRDefault="003024C4" w:rsidP="003024C4">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подпрограммы 2</w:t>
            </w:r>
          </w:p>
          <w:p w:rsidR="003024C4" w:rsidRPr="00F47927" w:rsidRDefault="003024C4" w:rsidP="003024C4">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Предоставление субсидий юридическим лицам и индивидуальным предпринимателям на создание условий для развития сельскохозяйственного производства в поселениях в части стимулирования развития заготовительной деятельности и (или) первичной переработки сельскохозяйственной продукции</w:t>
            </w:r>
          </w:p>
        </w:tc>
        <w:tc>
          <w:tcPr>
            <w:tcW w:w="2060" w:type="dxa"/>
          </w:tcPr>
          <w:p w:rsidR="003024C4" w:rsidRPr="003024C4" w:rsidRDefault="003024C4" w:rsidP="003024C4">
            <w:pPr>
              <w:widowControl w:val="0"/>
              <w:autoSpaceDE w:val="0"/>
              <w:autoSpaceDN w:val="0"/>
              <w:adjustRightInd w:val="0"/>
              <w:rPr>
                <w:rFonts w:ascii="Times New Roman" w:hAnsi="Times New Roman" w:cs="Times New Roman"/>
                <w:sz w:val="24"/>
                <w:szCs w:val="24"/>
              </w:rPr>
            </w:pPr>
            <w:r w:rsidRPr="003024C4">
              <w:rPr>
                <w:rFonts w:ascii="Times New Roman" w:hAnsi="Times New Roman" w:cs="Times New Roman"/>
                <w:sz w:val="24"/>
                <w:szCs w:val="24"/>
              </w:rPr>
              <w:t>94</w:t>
            </w:r>
          </w:p>
        </w:tc>
        <w:tc>
          <w:tcPr>
            <w:tcW w:w="2060" w:type="dxa"/>
          </w:tcPr>
          <w:p w:rsidR="003024C4" w:rsidRPr="003024C4" w:rsidRDefault="003024C4" w:rsidP="003024C4">
            <w:pPr>
              <w:widowControl w:val="0"/>
              <w:autoSpaceDE w:val="0"/>
              <w:autoSpaceDN w:val="0"/>
              <w:adjustRightInd w:val="0"/>
              <w:rPr>
                <w:rFonts w:ascii="Times New Roman" w:hAnsi="Times New Roman" w:cs="Times New Roman"/>
                <w:sz w:val="24"/>
                <w:szCs w:val="24"/>
              </w:rPr>
            </w:pPr>
            <w:r w:rsidRPr="003024C4">
              <w:rPr>
                <w:rFonts w:ascii="Times New Roman" w:hAnsi="Times New Roman" w:cs="Times New Roman"/>
                <w:sz w:val="24"/>
                <w:szCs w:val="24"/>
              </w:rPr>
              <w:t>94</w:t>
            </w:r>
          </w:p>
        </w:tc>
        <w:tc>
          <w:tcPr>
            <w:tcW w:w="1891" w:type="dxa"/>
          </w:tcPr>
          <w:p w:rsidR="003024C4" w:rsidRPr="003024C4" w:rsidRDefault="003024C4" w:rsidP="003024C4">
            <w:pPr>
              <w:widowControl w:val="0"/>
              <w:autoSpaceDE w:val="0"/>
              <w:autoSpaceDN w:val="0"/>
              <w:adjustRightInd w:val="0"/>
              <w:rPr>
                <w:rFonts w:ascii="Times New Roman" w:hAnsi="Times New Roman" w:cs="Times New Roman"/>
                <w:sz w:val="24"/>
                <w:szCs w:val="24"/>
              </w:rPr>
            </w:pPr>
            <w:r w:rsidRPr="003024C4">
              <w:rPr>
                <w:rFonts w:ascii="Times New Roman" w:hAnsi="Times New Roman" w:cs="Times New Roman"/>
                <w:sz w:val="24"/>
                <w:szCs w:val="24"/>
              </w:rPr>
              <w:t>100</w:t>
            </w:r>
          </w:p>
        </w:tc>
      </w:tr>
      <w:tr w:rsidR="003024C4" w:rsidRPr="00F47927" w:rsidTr="0025796D">
        <w:tc>
          <w:tcPr>
            <w:tcW w:w="540" w:type="dxa"/>
          </w:tcPr>
          <w:p w:rsidR="003024C4" w:rsidRPr="00F47927" w:rsidRDefault="003024C4" w:rsidP="003024C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w:t>
            </w:r>
          </w:p>
        </w:tc>
        <w:tc>
          <w:tcPr>
            <w:tcW w:w="3077" w:type="dxa"/>
          </w:tcPr>
          <w:p w:rsidR="003024C4" w:rsidRPr="00F47927" w:rsidRDefault="003024C4" w:rsidP="003024C4">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1</w:t>
            </w:r>
          </w:p>
          <w:p w:rsidR="003024C4" w:rsidRPr="00F47927" w:rsidRDefault="003024C4" w:rsidP="003024C4">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подпрограммы 3 </w:t>
            </w:r>
          </w:p>
          <w:p w:rsidR="003024C4" w:rsidRPr="00C10EBA" w:rsidRDefault="003024C4" w:rsidP="003024C4">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Предоставление субсидий на возмещение части затрат, связанных с приобретением автомобильного топлива для организации развозной торговли и бытового обслуживания сельского населения</w:t>
            </w:r>
          </w:p>
        </w:tc>
        <w:tc>
          <w:tcPr>
            <w:tcW w:w="2060" w:type="dxa"/>
          </w:tcPr>
          <w:p w:rsidR="003024C4" w:rsidRPr="00F47927" w:rsidRDefault="003024C4"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23,8</w:t>
            </w:r>
          </w:p>
        </w:tc>
        <w:tc>
          <w:tcPr>
            <w:tcW w:w="2060" w:type="dxa"/>
          </w:tcPr>
          <w:p w:rsidR="003024C4" w:rsidRPr="00F47927" w:rsidRDefault="003024C4"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23,8</w:t>
            </w:r>
          </w:p>
        </w:tc>
        <w:tc>
          <w:tcPr>
            <w:tcW w:w="1891" w:type="dxa"/>
          </w:tcPr>
          <w:p w:rsidR="003024C4" w:rsidRPr="00F47927" w:rsidRDefault="003024C4"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024C4" w:rsidRPr="00F47927" w:rsidTr="0025796D">
        <w:tc>
          <w:tcPr>
            <w:tcW w:w="540" w:type="dxa"/>
          </w:tcPr>
          <w:p w:rsidR="003024C4" w:rsidRDefault="003024C4" w:rsidP="003024C4">
            <w:pPr>
              <w:rPr>
                <w:rFonts w:ascii="Times New Roman" w:hAnsi="Times New Roman" w:cs="Times New Roman"/>
                <w:sz w:val="24"/>
                <w:szCs w:val="24"/>
                <w:shd w:val="clear" w:color="auto" w:fill="FFFFFF"/>
              </w:rPr>
            </w:pPr>
          </w:p>
        </w:tc>
        <w:tc>
          <w:tcPr>
            <w:tcW w:w="3077" w:type="dxa"/>
            <w:tcBorders>
              <w:bottom w:val="single" w:sz="4" w:space="0" w:color="auto"/>
            </w:tcBorders>
          </w:tcPr>
          <w:p w:rsidR="003024C4" w:rsidRPr="00F47927" w:rsidRDefault="003024C4" w:rsidP="003024C4">
            <w:pPr>
              <w:widowControl w:val="0"/>
              <w:autoSpaceDE w:val="0"/>
              <w:autoSpaceDN w:val="0"/>
              <w:adjustRightInd w:val="0"/>
              <w:rPr>
                <w:rFonts w:ascii="Times New Roman" w:hAnsi="Times New Roman" w:cs="Times New Roman"/>
                <w:sz w:val="24"/>
                <w:szCs w:val="24"/>
              </w:rPr>
            </w:pPr>
          </w:p>
        </w:tc>
        <w:tc>
          <w:tcPr>
            <w:tcW w:w="2060" w:type="dxa"/>
            <w:tcBorders>
              <w:bottom w:val="single" w:sz="4" w:space="0" w:color="auto"/>
            </w:tcBorders>
            <w:vAlign w:val="bottom"/>
          </w:tcPr>
          <w:p w:rsidR="003024C4" w:rsidRPr="00527310" w:rsidRDefault="003024C4" w:rsidP="003024C4">
            <w:pPr>
              <w:rPr>
                <w:rFonts w:ascii="Times New Roman" w:hAnsi="Times New Roman" w:cs="Times New Roman"/>
                <w:color w:val="000000"/>
                <w:sz w:val="24"/>
              </w:rPr>
            </w:pPr>
            <w:r>
              <w:rPr>
                <w:rFonts w:ascii="Times New Roman" w:hAnsi="Times New Roman" w:cs="Times New Roman"/>
                <w:color w:val="000000"/>
                <w:sz w:val="24"/>
              </w:rPr>
              <w:t>6245,8</w:t>
            </w:r>
          </w:p>
        </w:tc>
        <w:tc>
          <w:tcPr>
            <w:tcW w:w="2060" w:type="dxa"/>
            <w:tcBorders>
              <w:bottom w:val="single" w:sz="4" w:space="0" w:color="auto"/>
            </w:tcBorders>
            <w:vAlign w:val="bottom"/>
          </w:tcPr>
          <w:p w:rsidR="003024C4" w:rsidRPr="00527310" w:rsidRDefault="003024C4" w:rsidP="003024C4">
            <w:pPr>
              <w:rPr>
                <w:rFonts w:ascii="Times New Roman" w:hAnsi="Times New Roman" w:cs="Times New Roman"/>
                <w:color w:val="000000"/>
                <w:sz w:val="24"/>
              </w:rPr>
            </w:pPr>
            <w:r>
              <w:rPr>
                <w:rFonts w:ascii="Times New Roman" w:hAnsi="Times New Roman" w:cs="Times New Roman"/>
                <w:color w:val="000000"/>
                <w:sz w:val="24"/>
              </w:rPr>
              <w:t>6184,1</w:t>
            </w:r>
          </w:p>
        </w:tc>
        <w:tc>
          <w:tcPr>
            <w:tcW w:w="1891" w:type="dxa"/>
            <w:tcBorders>
              <w:bottom w:val="single" w:sz="4" w:space="0" w:color="auto"/>
            </w:tcBorders>
            <w:vAlign w:val="bottom"/>
          </w:tcPr>
          <w:p w:rsidR="003024C4" w:rsidRPr="00527310" w:rsidRDefault="003024C4" w:rsidP="003024C4">
            <w:pPr>
              <w:rPr>
                <w:rFonts w:ascii="Times New Roman" w:hAnsi="Times New Roman" w:cs="Times New Roman"/>
                <w:color w:val="000000"/>
                <w:sz w:val="24"/>
              </w:rPr>
            </w:pPr>
            <w:r>
              <w:rPr>
                <w:rFonts w:ascii="Times New Roman" w:hAnsi="Times New Roman" w:cs="Times New Roman"/>
                <w:color w:val="000000"/>
                <w:sz w:val="24"/>
              </w:rPr>
              <w:t>99</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AA75E3"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2857FD">
        <w:rPr>
          <w:rFonts w:ascii="Times New Roman" w:hAnsi="Times New Roman" w:cs="Times New Roman"/>
          <w:sz w:val="28"/>
          <w:szCs w:val="28"/>
        </w:rPr>
        <w:t>6184,1</w:t>
      </w:r>
      <w:r w:rsidR="001E6F37">
        <w:rPr>
          <w:rFonts w:ascii="Times New Roman" w:hAnsi="Times New Roman" w:cs="Times New Roman"/>
          <w:sz w:val="28"/>
          <w:szCs w:val="28"/>
        </w:rPr>
        <w:t>/</w:t>
      </w:r>
      <w:r w:rsidR="002857FD">
        <w:rPr>
          <w:rFonts w:ascii="Times New Roman" w:hAnsi="Times New Roman" w:cs="Times New Roman"/>
          <w:sz w:val="28"/>
          <w:szCs w:val="28"/>
        </w:rPr>
        <w:t>6245,8</w:t>
      </w:r>
      <w:r w:rsidR="001E6F37">
        <w:rPr>
          <w:rFonts w:ascii="Times New Roman" w:hAnsi="Times New Roman" w:cs="Times New Roman"/>
          <w:sz w:val="28"/>
          <w:szCs w:val="28"/>
        </w:rPr>
        <w:t>х100=</w:t>
      </w:r>
      <w:r w:rsidR="00C10EBA">
        <w:rPr>
          <w:rFonts w:ascii="Times New Roman" w:hAnsi="Times New Roman" w:cs="Times New Roman"/>
          <w:sz w:val="28"/>
          <w:szCs w:val="28"/>
        </w:rPr>
        <w:t>9</w:t>
      </w:r>
      <w:r w:rsidR="002857FD">
        <w:rPr>
          <w:rFonts w:ascii="Times New Roman" w:hAnsi="Times New Roman" w:cs="Times New Roman"/>
          <w:sz w:val="28"/>
          <w:szCs w:val="28"/>
        </w:rPr>
        <w:t>9</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6552B8">
        <w:rPr>
          <w:rFonts w:ascii="Times New Roman" w:eastAsia="Times New Roman" w:hAnsi="Times New Roman" w:cs="Times New Roman"/>
          <w:sz w:val="28"/>
          <w:szCs w:val="28"/>
        </w:rPr>
        <w:t>БЭ =</w:t>
      </w:r>
      <w:r w:rsidR="002857FD" w:rsidRPr="00F25810">
        <w:rPr>
          <w:rFonts w:ascii="Times New Roman" w:eastAsia="Times New Roman" w:hAnsi="Times New Roman" w:cs="Times New Roman"/>
          <w:sz w:val="28"/>
          <w:szCs w:val="28"/>
        </w:rPr>
        <w:t>1</w:t>
      </w:r>
      <w:r w:rsidR="00A058E5">
        <w:rPr>
          <w:rFonts w:ascii="Times New Roman" w:eastAsia="Times New Roman" w:hAnsi="Times New Roman" w:cs="Times New Roman"/>
          <w:sz w:val="28"/>
          <w:szCs w:val="28"/>
        </w:rPr>
        <w:t>00,4</w:t>
      </w:r>
      <w:r w:rsidR="00045C2B" w:rsidRPr="006552B8">
        <w:rPr>
          <w:rFonts w:ascii="Times New Roman" w:eastAsia="Times New Roman" w:hAnsi="Times New Roman" w:cs="Times New Roman"/>
          <w:sz w:val="28"/>
          <w:szCs w:val="28"/>
        </w:rPr>
        <w:t>/</w:t>
      </w:r>
      <w:r w:rsidR="008602E6">
        <w:rPr>
          <w:rFonts w:ascii="Times New Roman" w:eastAsia="Times New Roman" w:hAnsi="Times New Roman" w:cs="Times New Roman"/>
          <w:sz w:val="28"/>
          <w:szCs w:val="28"/>
        </w:rPr>
        <w:t>9</w:t>
      </w:r>
      <w:r w:rsidR="002857FD">
        <w:rPr>
          <w:rFonts w:ascii="Times New Roman" w:eastAsia="Times New Roman" w:hAnsi="Times New Roman" w:cs="Times New Roman"/>
          <w:sz w:val="28"/>
          <w:szCs w:val="28"/>
        </w:rPr>
        <w:t>9</w:t>
      </w:r>
      <w:r w:rsidRPr="006552B8">
        <w:rPr>
          <w:rFonts w:ascii="Times New Roman" w:eastAsia="Times New Roman" w:hAnsi="Times New Roman" w:cs="Times New Roman"/>
          <w:sz w:val="28"/>
          <w:szCs w:val="28"/>
        </w:rPr>
        <w:t>х100=</w:t>
      </w:r>
      <w:r w:rsidR="00A058E5">
        <w:rPr>
          <w:rFonts w:ascii="Times New Roman" w:eastAsia="Times New Roman" w:hAnsi="Times New Roman" w:cs="Times New Roman"/>
          <w:sz w:val="28"/>
          <w:szCs w:val="28"/>
        </w:rPr>
        <w:t>101,4</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Pr="00C10EBA" w:rsidRDefault="001E6F37" w:rsidP="00F45C75">
      <w:pPr>
        <w:spacing w:after="0" w:line="240" w:lineRule="auto"/>
        <w:ind w:firstLine="708"/>
        <w:rPr>
          <w:rFonts w:ascii="Times New Roman" w:eastAsia="Times New Roman" w:hAnsi="Times New Roman" w:cs="Times New Roman"/>
          <w:sz w:val="28"/>
          <w:szCs w:val="28"/>
          <w:highlight w:val="red"/>
        </w:rPr>
      </w:pPr>
      <w:r w:rsidRPr="006552B8">
        <w:rPr>
          <w:rFonts w:ascii="Times New Roman" w:eastAsia="Times New Roman" w:hAnsi="Times New Roman" w:cs="Times New Roman"/>
          <w:sz w:val="28"/>
          <w:szCs w:val="28"/>
        </w:rPr>
        <w:t>Э =</w:t>
      </w:r>
      <w:r w:rsidR="00A058E5">
        <w:rPr>
          <w:rFonts w:ascii="Times New Roman" w:eastAsia="Times New Roman" w:hAnsi="Times New Roman" w:cs="Times New Roman"/>
          <w:sz w:val="28"/>
          <w:szCs w:val="28"/>
        </w:rPr>
        <w:t>100,4</w:t>
      </w:r>
      <w:r w:rsidR="00045C2B" w:rsidRPr="006552B8">
        <w:rPr>
          <w:rFonts w:ascii="Times New Roman" w:eastAsia="Times New Roman" w:hAnsi="Times New Roman" w:cs="Times New Roman"/>
          <w:sz w:val="28"/>
          <w:szCs w:val="28"/>
        </w:rPr>
        <w:t>+</w:t>
      </w:r>
      <w:r w:rsidR="006552B8">
        <w:rPr>
          <w:rFonts w:ascii="Times New Roman" w:eastAsia="Times New Roman" w:hAnsi="Times New Roman" w:cs="Times New Roman"/>
          <w:sz w:val="28"/>
          <w:szCs w:val="28"/>
        </w:rPr>
        <w:t>9</w:t>
      </w:r>
      <w:r w:rsidR="002857FD">
        <w:rPr>
          <w:rFonts w:ascii="Times New Roman" w:eastAsia="Times New Roman" w:hAnsi="Times New Roman" w:cs="Times New Roman"/>
          <w:sz w:val="28"/>
          <w:szCs w:val="28"/>
        </w:rPr>
        <w:t>9</w:t>
      </w:r>
      <w:r w:rsidRPr="006552B8">
        <w:rPr>
          <w:rFonts w:ascii="Times New Roman" w:eastAsia="Times New Roman" w:hAnsi="Times New Roman" w:cs="Times New Roman"/>
          <w:sz w:val="28"/>
          <w:szCs w:val="28"/>
        </w:rPr>
        <w:t>+</w:t>
      </w:r>
      <w:r w:rsidR="00882434">
        <w:rPr>
          <w:rFonts w:ascii="Times New Roman" w:eastAsia="Times New Roman" w:hAnsi="Times New Roman" w:cs="Times New Roman"/>
          <w:sz w:val="28"/>
          <w:szCs w:val="28"/>
        </w:rPr>
        <w:t>1</w:t>
      </w:r>
      <w:r w:rsidR="00A058E5">
        <w:rPr>
          <w:rFonts w:ascii="Times New Roman" w:eastAsia="Times New Roman" w:hAnsi="Times New Roman" w:cs="Times New Roman"/>
          <w:sz w:val="28"/>
          <w:szCs w:val="28"/>
        </w:rPr>
        <w:t>01,4</w:t>
      </w:r>
      <w:r w:rsidR="00045C2B" w:rsidRPr="006552B8">
        <w:rPr>
          <w:rFonts w:ascii="Times New Roman" w:eastAsia="Times New Roman" w:hAnsi="Times New Roman" w:cs="Times New Roman"/>
          <w:sz w:val="28"/>
          <w:szCs w:val="28"/>
        </w:rPr>
        <w:t>=</w:t>
      </w:r>
      <w:r w:rsidR="00882434">
        <w:rPr>
          <w:rFonts w:ascii="Times New Roman" w:eastAsia="Times New Roman" w:hAnsi="Times New Roman" w:cs="Times New Roman"/>
          <w:sz w:val="28"/>
          <w:szCs w:val="28"/>
        </w:rPr>
        <w:t>3</w:t>
      </w:r>
      <w:r w:rsidR="00A058E5">
        <w:rPr>
          <w:rFonts w:ascii="Times New Roman" w:eastAsia="Times New Roman" w:hAnsi="Times New Roman" w:cs="Times New Roman"/>
          <w:sz w:val="28"/>
          <w:szCs w:val="28"/>
        </w:rPr>
        <w:t>00</w:t>
      </w:r>
      <w:r w:rsidR="00882434">
        <w:rPr>
          <w:rFonts w:ascii="Times New Roman" w:eastAsia="Times New Roman" w:hAnsi="Times New Roman" w:cs="Times New Roman"/>
          <w:sz w:val="28"/>
          <w:szCs w:val="28"/>
        </w:rPr>
        <w:t>,</w:t>
      </w:r>
      <w:r w:rsidR="00A058E5">
        <w:rPr>
          <w:rFonts w:ascii="Times New Roman" w:eastAsia="Times New Roman" w:hAnsi="Times New Roman" w:cs="Times New Roman"/>
          <w:sz w:val="28"/>
          <w:szCs w:val="28"/>
        </w:rPr>
        <w:t>8</w:t>
      </w:r>
    </w:p>
    <w:p w:rsidR="001E6F37" w:rsidRDefault="0097327D" w:rsidP="00F45C75">
      <w:pPr>
        <w:spacing w:after="0" w:line="240" w:lineRule="auto"/>
        <w:ind w:firstLine="708"/>
        <w:jc w:val="both"/>
        <w:rPr>
          <w:rFonts w:ascii="Times New Roman" w:eastAsia="Times New Roman" w:hAnsi="Times New Roman" w:cs="Times New Roman"/>
          <w:b/>
          <w:color w:val="0000FF"/>
          <w:sz w:val="28"/>
          <w:szCs w:val="28"/>
        </w:rPr>
      </w:pPr>
      <w:r w:rsidRPr="0086623B">
        <w:rPr>
          <w:rFonts w:ascii="Times New Roman" w:eastAsia="Times New Roman" w:hAnsi="Times New Roman" w:cs="Times New Roman"/>
          <w:b/>
          <w:color w:val="0000FF"/>
          <w:sz w:val="28"/>
          <w:szCs w:val="28"/>
        </w:rPr>
        <w:t>300&lt;=</w:t>
      </w:r>
      <w:proofErr w:type="gramStart"/>
      <w:r w:rsidRPr="0086623B">
        <w:rPr>
          <w:rFonts w:ascii="Times New Roman" w:eastAsia="Times New Roman" w:hAnsi="Times New Roman" w:cs="Times New Roman"/>
          <w:b/>
          <w:color w:val="0000FF"/>
          <w:sz w:val="28"/>
          <w:szCs w:val="28"/>
        </w:rPr>
        <w:t>Э&lt;</w:t>
      </w:r>
      <w:proofErr w:type="gramEnd"/>
      <w:r w:rsidRPr="0086623B">
        <w:rPr>
          <w:rFonts w:ascii="Times New Roman" w:eastAsia="Times New Roman" w:hAnsi="Times New Roman" w:cs="Times New Roman"/>
          <w:b/>
          <w:color w:val="0000FF"/>
          <w:sz w:val="28"/>
          <w:szCs w:val="28"/>
        </w:rPr>
        <w:t>330</w:t>
      </w:r>
      <w:r w:rsidRPr="00E10875">
        <w:rPr>
          <w:rFonts w:ascii="Times New Roman" w:eastAsia="Times New Roman" w:hAnsi="Times New Roman" w:cs="Times New Roman"/>
          <w:b/>
          <w:color w:val="0000FF"/>
          <w:sz w:val="28"/>
          <w:szCs w:val="28"/>
        </w:rPr>
        <w:t>, эффективность реализации муниципальной программы высокая.</w:t>
      </w:r>
    </w:p>
    <w:p w:rsidR="00882434" w:rsidRDefault="00882434" w:rsidP="00F45C75">
      <w:pPr>
        <w:spacing w:after="0" w:line="240" w:lineRule="auto"/>
        <w:ind w:firstLine="708"/>
        <w:jc w:val="both"/>
        <w:rPr>
          <w:rFonts w:ascii="Times New Roman" w:eastAsia="Times New Roman" w:hAnsi="Times New Roman" w:cs="Times New Roman"/>
          <w:b/>
          <w:color w:val="FF0000"/>
          <w:sz w:val="28"/>
          <w:szCs w:val="28"/>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lastRenderedPageBreak/>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784C74" w:rsidRDefault="00784C7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784C74">
        <w:rPr>
          <w:rFonts w:ascii="Times New Roman" w:eastAsia="Times New Roman" w:hAnsi="Times New Roman" w:cs="Times New Roman"/>
          <w:sz w:val="28"/>
          <w:szCs w:val="28"/>
          <w:lang w:eastAsia="zh-CN"/>
        </w:rPr>
        <w:t xml:space="preserve">В рамках </w:t>
      </w:r>
      <w:r w:rsidRPr="00784C74">
        <w:rPr>
          <w:rFonts w:ascii="Times New Roman" w:eastAsia="Times New Roman" w:hAnsi="Times New Roman" w:cs="Times New Roman"/>
          <w:b/>
          <w:sz w:val="28"/>
          <w:szCs w:val="28"/>
          <w:lang w:eastAsia="zh-CN"/>
        </w:rPr>
        <w:t>подпрограммы 1</w:t>
      </w:r>
      <w:r w:rsidRPr="00784C74">
        <w:rPr>
          <w:rFonts w:ascii="Times New Roman" w:eastAsia="Times New Roman" w:hAnsi="Times New Roman" w:cs="Times New Roman"/>
          <w:sz w:val="28"/>
          <w:szCs w:val="28"/>
          <w:lang w:eastAsia="zh-CN"/>
        </w:rPr>
        <w:t xml:space="preserve"> денежные средства были направлены на</w:t>
      </w:r>
      <w:r>
        <w:rPr>
          <w:rFonts w:ascii="Times New Roman" w:eastAsia="Times New Roman" w:hAnsi="Times New Roman" w:cs="Times New Roman"/>
          <w:sz w:val="28"/>
          <w:szCs w:val="28"/>
          <w:lang w:eastAsia="zh-CN"/>
        </w:rPr>
        <w:t>:</w:t>
      </w:r>
    </w:p>
    <w:p w:rsidR="006552B8" w:rsidRPr="006552B8" w:rsidRDefault="00784C74" w:rsidP="00F45C75">
      <w:pPr>
        <w:suppressAutoHyphens/>
        <w:autoSpaceDE w:val="0"/>
        <w:spacing w:after="0" w:line="240" w:lineRule="auto"/>
        <w:ind w:firstLine="720"/>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w:t>
      </w:r>
      <w:r w:rsidRPr="006552B8">
        <w:rPr>
          <w:rFonts w:ascii="Times New Roman" w:eastAsia="Times New Roman" w:hAnsi="Times New Roman" w:cs="Times New Roman"/>
          <w:sz w:val="28"/>
          <w:szCs w:val="28"/>
          <w:lang w:eastAsia="zh-CN"/>
        </w:rPr>
        <w:t xml:space="preserve"> </w:t>
      </w:r>
      <w:r w:rsidR="006552B8" w:rsidRPr="006552B8">
        <w:rPr>
          <w:rFonts w:ascii="Times New Roman" w:hAnsi="Times New Roman" w:cs="Times New Roman"/>
          <w:sz w:val="28"/>
          <w:szCs w:val="28"/>
        </w:rPr>
        <w:t xml:space="preserve">Предоставление субсидий </w:t>
      </w:r>
      <w:r w:rsidR="006552B8" w:rsidRPr="006552B8">
        <w:rPr>
          <w:rFonts w:ascii="Times New Roman" w:eastAsia="Calibri" w:hAnsi="Times New Roman" w:cs="Times New Roman"/>
          <w:sz w:val="28"/>
          <w:szCs w:val="28"/>
        </w:rPr>
        <w:t>начинающим субъектам малого предпринимательства (за исключением производственных кооперативов, потребительских кооперативов и крестьянских (фермерских) хозяйств) на возмещение затрат по организации и развитию собственного дела;</w:t>
      </w:r>
    </w:p>
    <w:p w:rsidR="00667B31"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67B31">
        <w:rPr>
          <w:rFonts w:ascii="Times New Roman" w:eastAsia="Times New Roman" w:hAnsi="Times New Roman" w:cs="Times New Roman"/>
          <w:sz w:val="28"/>
          <w:szCs w:val="28"/>
          <w:lang w:eastAsia="zh-CN"/>
        </w:rPr>
        <w:t>Проведение ежегодного конкурсного отбора «Лучший предприниматель года»</w:t>
      </w:r>
      <w:r>
        <w:rPr>
          <w:rFonts w:ascii="Times New Roman" w:eastAsia="Times New Roman" w:hAnsi="Times New Roman" w:cs="Times New Roman"/>
          <w:sz w:val="28"/>
          <w:szCs w:val="28"/>
          <w:lang w:eastAsia="zh-CN"/>
        </w:rPr>
        <w:t>;</w:t>
      </w:r>
    </w:p>
    <w:p w:rsidR="00667B31"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67B31">
        <w:rPr>
          <w:rFonts w:ascii="Times New Roman" w:eastAsia="Times New Roman" w:hAnsi="Times New Roman" w:cs="Times New Roman"/>
          <w:sz w:val="28"/>
          <w:szCs w:val="28"/>
          <w:lang w:eastAsia="zh-CN"/>
        </w:rPr>
        <w:t>Празднование Дня российского предпринимательства</w:t>
      </w:r>
      <w:r>
        <w:rPr>
          <w:rFonts w:ascii="Times New Roman" w:eastAsia="Times New Roman" w:hAnsi="Times New Roman" w:cs="Times New Roman"/>
          <w:sz w:val="28"/>
          <w:szCs w:val="28"/>
          <w:lang w:eastAsia="zh-CN"/>
        </w:rPr>
        <w:t>;</w:t>
      </w:r>
    </w:p>
    <w:p w:rsidR="00BF1615" w:rsidRPr="006D5B6E" w:rsidRDefault="002D0347"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 </w:t>
      </w:r>
      <w:r w:rsidRPr="002D0347">
        <w:rPr>
          <w:rFonts w:ascii="Times New Roman" w:hAnsi="Times New Roman" w:cs="Times New Roman"/>
          <w:sz w:val="28"/>
          <w:szCs w:val="28"/>
        </w:rPr>
        <w:t xml:space="preserve">Транспортные услуги по доставке участников на совещания, </w:t>
      </w:r>
      <w:r w:rsidRPr="006D5B6E">
        <w:rPr>
          <w:rFonts w:ascii="Times New Roman" w:hAnsi="Times New Roman" w:cs="Times New Roman"/>
          <w:sz w:val="28"/>
          <w:szCs w:val="28"/>
        </w:rPr>
        <w:t>конференции и т.п.;</w:t>
      </w:r>
    </w:p>
    <w:p w:rsidR="00BF1615" w:rsidRPr="006D5B6E" w:rsidRDefault="00BF1615"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D5B6E">
        <w:rPr>
          <w:rFonts w:ascii="Times New Roman" w:hAnsi="Times New Roman" w:cs="Times New Roman"/>
          <w:sz w:val="28"/>
          <w:szCs w:val="28"/>
        </w:rPr>
        <w:t>-</w:t>
      </w:r>
      <w:r w:rsidRPr="006D5B6E">
        <w:rPr>
          <w:sz w:val="28"/>
          <w:szCs w:val="28"/>
        </w:rPr>
        <w:t xml:space="preserve"> </w:t>
      </w:r>
      <w:r w:rsidRPr="006D5B6E">
        <w:rPr>
          <w:rFonts w:ascii="Times New Roman" w:hAnsi="Times New Roman" w:cs="Times New Roman"/>
          <w:sz w:val="28"/>
          <w:szCs w:val="28"/>
        </w:rPr>
        <w:t>Ведение и обслуживание Программного комплекса «Запросная система Единого Государственного Реестра ИП и ЮЛ»;</w:t>
      </w:r>
    </w:p>
    <w:p w:rsidR="002D0347" w:rsidRPr="006D5B6E" w:rsidRDefault="002D034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D5B6E">
        <w:rPr>
          <w:rFonts w:ascii="Times New Roman" w:eastAsia="Times New Roman" w:hAnsi="Times New Roman" w:cs="Times New Roman"/>
          <w:sz w:val="28"/>
          <w:szCs w:val="28"/>
          <w:lang w:eastAsia="zh-CN"/>
        </w:rPr>
        <w:t xml:space="preserve">- </w:t>
      </w:r>
      <w:r w:rsidRPr="006D5B6E">
        <w:rPr>
          <w:rFonts w:ascii="Times New Roman" w:hAnsi="Times New Roman" w:cs="Times New Roman"/>
          <w:sz w:val="28"/>
          <w:szCs w:val="28"/>
        </w:rPr>
        <w:t>Расходы на содержание органов местного самоуправления;</w:t>
      </w:r>
    </w:p>
    <w:p w:rsidR="00667B31" w:rsidRPr="006D5B6E"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D5B6E">
        <w:rPr>
          <w:rFonts w:ascii="Times New Roman" w:eastAsia="Times New Roman" w:hAnsi="Times New Roman" w:cs="Times New Roman"/>
          <w:sz w:val="28"/>
          <w:szCs w:val="28"/>
          <w:lang w:eastAsia="zh-CN"/>
        </w:rPr>
        <w:t>- Празднование Дня работника сельского хозяйства и перерабатывающей промышленности</w:t>
      </w:r>
      <w:r w:rsidR="002D0347" w:rsidRPr="006D5B6E">
        <w:rPr>
          <w:rFonts w:ascii="Times New Roman" w:eastAsia="Times New Roman" w:hAnsi="Times New Roman" w:cs="Times New Roman"/>
          <w:sz w:val="28"/>
          <w:szCs w:val="28"/>
          <w:lang w:eastAsia="zh-CN"/>
        </w:rPr>
        <w:t>;</w:t>
      </w:r>
    </w:p>
    <w:p w:rsidR="00BF1615" w:rsidRPr="003D422D" w:rsidRDefault="002D0347" w:rsidP="00F45C75">
      <w:pPr>
        <w:suppressAutoHyphens/>
        <w:autoSpaceDE w:val="0"/>
        <w:spacing w:after="0" w:line="240" w:lineRule="auto"/>
        <w:ind w:firstLine="720"/>
        <w:jc w:val="both"/>
        <w:rPr>
          <w:rFonts w:ascii="Times New Roman" w:hAnsi="Times New Roman" w:cs="Times New Roman"/>
          <w:sz w:val="28"/>
          <w:szCs w:val="28"/>
        </w:rPr>
      </w:pPr>
      <w:r w:rsidRPr="003D422D">
        <w:rPr>
          <w:rFonts w:ascii="Times New Roman" w:eastAsia="Times New Roman" w:hAnsi="Times New Roman" w:cs="Times New Roman"/>
          <w:sz w:val="28"/>
          <w:szCs w:val="28"/>
          <w:lang w:eastAsia="zh-CN"/>
        </w:rPr>
        <w:t xml:space="preserve">- </w:t>
      </w:r>
      <w:r w:rsidRPr="003D422D">
        <w:rPr>
          <w:rFonts w:ascii="Times New Roman" w:hAnsi="Times New Roman" w:cs="Times New Roman"/>
          <w:sz w:val="28"/>
          <w:szCs w:val="28"/>
        </w:rPr>
        <w:t>Проведение конкурса среди работников отрасли животноводства</w:t>
      </w:r>
      <w:r w:rsidR="00BF1615" w:rsidRPr="003D422D">
        <w:rPr>
          <w:rFonts w:ascii="Times New Roman" w:hAnsi="Times New Roman" w:cs="Times New Roman"/>
          <w:sz w:val="28"/>
          <w:szCs w:val="28"/>
        </w:rPr>
        <w:t>;</w:t>
      </w:r>
    </w:p>
    <w:p w:rsidR="002D0347" w:rsidRPr="003D422D" w:rsidRDefault="00BF1615"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hAnsi="Times New Roman" w:cs="Times New Roman"/>
          <w:sz w:val="28"/>
          <w:szCs w:val="28"/>
        </w:rPr>
        <w:t xml:space="preserve">- </w:t>
      </w:r>
      <w:r w:rsidRPr="003D422D">
        <w:rPr>
          <w:rFonts w:ascii="Times New Roman" w:hAnsi="Times New Roman" w:cs="Times New Roman"/>
          <w:iCs/>
          <w:sz w:val="28"/>
          <w:szCs w:val="28"/>
        </w:rPr>
        <w:t>Проведение ежегодного конкурса операторов машинного доения коров и операторов по воспроизводству стада КРС</w:t>
      </w:r>
      <w:r w:rsidR="002D0347" w:rsidRPr="003D422D">
        <w:rPr>
          <w:rFonts w:ascii="Times New Roman" w:hAnsi="Times New Roman" w:cs="Times New Roman"/>
          <w:sz w:val="28"/>
          <w:szCs w:val="28"/>
        </w:rPr>
        <w:t>.</w:t>
      </w:r>
    </w:p>
    <w:p w:rsidR="00784C74" w:rsidRPr="003D422D"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В рамках </w:t>
      </w:r>
      <w:r w:rsidRPr="003D422D">
        <w:rPr>
          <w:rFonts w:ascii="Times New Roman" w:eastAsia="Times New Roman" w:hAnsi="Times New Roman" w:cs="Times New Roman"/>
          <w:b/>
          <w:sz w:val="28"/>
          <w:szCs w:val="28"/>
          <w:lang w:eastAsia="zh-CN"/>
        </w:rPr>
        <w:t>подпрограммы 2</w:t>
      </w:r>
      <w:r w:rsidRPr="003D422D">
        <w:rPr>
          <w:rFonts w:ascii="Times New Roman" w:eastAsia="Times New Roman" w:hAnsi="Times New Roman" w:cs="Times New Roman"/>
          <w:sz w:val="28"/>
          <w:szCs w:val="28"/>
          <w:lang w:eastAsia="zh-CN"/>
        </w:rPr>
        <w:t xml:space="preserve"> денежные средства были направлены на:</w:t>
      </w:r>
    </w:p>
    <w:p w:rsidR="00784C74" w:rsidRPr="003D422D" w:rsidRDefault="00CB2E0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 </w:t>
      </w:r>
      <w:r w:rsidR="0073106A" w:rsidRPr="0073106A">
        <w:rPr>
          <w:rFonts w:ascii="Times New Roman" w:hAnsi="Times New Roman" w:cs="Times New Roman"/>
          <w:sz w:val="28"/>
          <w:szCs w:val="28"/>
        </w:rPr>
        <w:t>Предоставление субсидий сельскохозяйственным кредитным потребительским кооперативам второго уровня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субъектов малого и среднего предпринимательства и сельскохозяйственной деятельности граждан, ведущих личное подсобное хозяйство</w:t>
      </w:r>
      <w:r w:rsidRPr="003D422D">
        <w:rPr>
          <w:rFonts w:ascii="Times New Roman" w:eastAsia="Times New Roman" w:hAnsi="Times New Roman" w:cs="Times New Roman"/>
          <w:sz w:val="28"/>
          <w:szCs w:val="28"/>
          <w:lang w:eastAsia="zh-CN"/>
        </w:rPr>
        <w:t>;</w:t>
      </w:r>
    </w:p>
    <w:p w:rsidR="00CB2E0F" w:rsidRPr="0073106A" w:rsidRDefault="00CB2E0F" w:rsidP="00F45C75">
      <w:pPr>
        <w:suppressAutoHyphens/>
        <w:autoSpaceDE w:val="0"/>
        <w:spacing w:after="0" w:line="240" w:lineRule="auto"/>
        <w:ind w:firstLine="720"/>
        <w:jc w:val="both"/>
        <w:rPr>
          <w:rFonts w:ascii="Times New Roman" w:hAnsi="Times New Roman" w:cs="Times New Roman"/>
          <w:sz w:val="28"/>
          <w:szCs w:val="28"/>
        </w:rPr>
      </w:pPr>
      <w:r w:rsidRPr="003D422D">
        <w:rPr>
          <w:rFonts w:ascii="Times New Roman" w:eastAsia="Times New Roman" w:hAnsi="Times New Roman" w:cs="Times New Roman"/>
          <w:sz w:val="28"/>
          <w:szCs w:val="28"/>
          <w:lang w:eastAsia="zh-CN"/>
        </w:rPr>
        <w:t xml:space="preserve">- </w:t>
      </w:r>
      <w:r w:rsidR="002D0347" w:rsidRPr="003D422D">
        <w:rPr>
          <w:rFonts w:ascii="Times New Roman" w:hAnsi="Times New Roman" w:cs="Times New Roman"/>
          <w:sz w:val="28"/>
          <w:szCs w:val="28"/>
        </w:rPr>
        <w:t>Предоставление субсидий сельскохозяйственным кредитным потребительским кооперативам на возмещение части затрат по обслуживанию расчетно</w:t>
      </w:r>
      <w:r w:rsidR="002D0347" w:rsidRPr="0073106A">
        <w:rPr>
          <w:rFonts w:ascii="Times New Roman" w:hAnsi="Times New Roman" w:cs="Times New Roman"/>
          <w:sz w:val="28"/>
          <w:szCs w:val="28"/>
        </w:rPr>
        <w:t>го счета кооператива в банках</w:t>
      </w:r>
      <w:r w:rsidR="0073106A" w:rsidRPr="0073106A">
        <w:rPr>
          <w:rFonts w:ascii="Times New Roman" w:hAnsi="Times New Roman" w:cs="Times New Roman"/>
          <w:sz w:val="28"/>
          <w:szCs w:val="28"/>
        </w:rPr>
        <w:t>;</w:t>
      </w:r>
    </w:p>
    <w:p w:rsidR="0073106A" w:rsidRPr="0073106A" w:rsidRDefault="0073106A" w:rsidP="00F45C75">
      <w:pPr>
        <w:suppressAutoHyphens/>
        <w:autoSpaceDE w:val="0"/>
        <w:spacing w:after="0" w:line="240" w:lineRule="auto"/>
        <w:ind w:firstLine="720"/>
        <w:jc w:val="both"/>
        <w:rPr>
          <w:rFonts w:ascii="Times New Roman" w:hAnsi="Times New Roman" w:cs="Times New Roman"/>
          <w:sz w:val="28"/>
          <w:szCs w:val="28"/>
        </w:rPr>
      </w:pPr>
      <w:r w:rsidRPr="0073106A">
        <w:rPr>
          <w:rFonts w:ascii="Times New Roman" w:hAnsi="Times New Roman" w:cs="Times New Roman"/>
          <w:sz w:val="28"/>
          <w:szCs w:val="28"/>
        </w:rPr>
        <w:t>- Предоставление субсидий сельскохозяйственным кредитным потребительским кооперативам на возмещение затрат по приобретению лицензионного программного обеспечения, в том числе для ведения бухгалтерского учёта;</w:t>
      </w:r>
    </w:p>
    <w:p w:rsidR="0073106A" w:rsidRPr="0073106A" w:rsidRDefault="0073106A" w:rsidP="00F45C75">
      <w:pPr>
        <w:suppressAutoHyphens/>
        <w:autoSpaceDE w:val="0"/>
        <w:spacing w:after="0" w:line="240" w:lineRule="auto"/>
        <w:ind w:firstLine="720"/>
        <w:jc w:val="both"/>
        <w:rPr>
          <w:rFonts w:ascii="Times New Roman" w:hAnsi="Times New Roman" w:cs="Times New Roman"/>
          <w:sz w:val="28"/>
          <w:szCs w:val="28"/>
        </w:rPr>
      </w:pPr>
      <w:r w:rsidRPr="0073106A">
        <w:rPr>
          <w:rFonts w:ascii="Times New Roman" w:hAnsi="Times New Roman" w:cs="Times New Roman"/>
          <w:sz w:val="28"/>
          <w:szCs w:val="28"/>
        </w:rPr>
        <w:t>- Предоставление субсидий юридическим лицам и индивидуальным предпринимателям на создание условий для развития сельскохозяйственного производства в поселениях в части стимулирования развития заготовительной деятельности и (или) первичной переработки сельскохозяйственной продукции.</w:t>
      </w:r>
    </w:p>
    <w:p w:rsidR="00CB2E0F" w:rsidRPr="003D422D" w:rsidRDefault="00CB2E0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В рамках </w:t>
      </w:r>
      <w:r w:rsidRPr="003D422D">
        <w:rPr>
          <w:rFonts w:ascii="Times New Roman" w:eastAsia="Times New Roman" w:hAnsi="Times New Roman" w:cs="Times New Roman"/>
          <w:b/>
          <w:sz w:val="28"/>
          <w:szCs w:val="28"/>
          <w:lang w:eastAsia="zh-CN"/>
        </w:rPr>
        <w:t>подпрограммы 3</w:t>
      </w:r>
      <w:r w:rsidRPr="003D422D">
        <w:rPr>
          <w:rFonts w:ascii="Times New Roman" w:eastAsia="Times New Roman" w:hAnsi="Times New Roman" w:cs="Times New Roman"/>
          <w:sz w:val="28"/>
          <w:szCs w:val="28"/>
          <w:lang w:eastAsia="zh-CN"/>
        </w:rPr>
        <w:t xml:space="preserve"> денежные средства были направлены на:</w:t>
      </w:r>
    </w:p>
    <w:p w:rsidR="00CB2E0F" w:rsidRPr="003D422D" w:rsidRDefault="002007B4" w:rsidP="0073106A">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lastRenderedPageBreak/>
        <w:t xml:space="preserve">- </w:t>
      </w:r>
      <w:r w:rsidR="003D422D" w:rsidRPr="003D422D">
        <w:rPr>
          <w:rFonts w:ascii="Times New Roman" w:hAnsi="Times New Roman" w:cs="Times New Roman"/>
          <w:sz w:val="28"/>
          <w:szCs w:val="28"/>
        </w:rPr>
        <w:t>Предоставление субсидий на возмещение части затрат, связанных с приобретением автомобильного топлива для организации развозной торговли и бытового обслуживания сельского населения</w:t>
      </w:r>
      <w:r w:rsidR="0073106A">
        <w:rPr>
          <w:rFonts w:ascii="Times New Roman" w:hAnsi="Times New Roman" w:cs="Times New Roman"/>
          <w:sz w:val="28"/>
          <w:szCs w:val="28"/>
        </w:rPr>
        <w:t>.</w:t>
      </w:r>
    </w:p>
    <w:p w:rsidR="00B034DD" w:rsidRDefault="00B034D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2007B4" w:rsidRDefault="002007B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Индикаторы</w:t>
      </w:r>
      <w:r w:rsidR="009D3E7E">
        <w:rPr>
          <w:rFonts w:ascii="Times New Roman" w:eastAsia="Times New Roman" w:hAnsi="Times New Roman" w:cs="Times New Roman"/>
          <w:sz w:val="28"/>
          <w:szCs w:val="28"/>
          <w:lang w:eastAsia="zh-CN"/>
        </w:rPr>
        <w:t xml:space="preserve"> цели муниципальной программы</w:t>
      </w:r>
      <w:r>
        <w:rPr>
          <w:rFonts w:ascii="Times New Roman" w:eastAsia="Times New Roman" w:hAnsi="Times New Roman" w:cs="Times New Roman"/>
          <w:sz w:val="28"/>
          <w:szCs w:val="28"/>
          <w:lang w:eastAsia="zh-CN"/>
        </w:rPr>
        <w:t xml:space="preserve">: </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Темп роста инвестиций в основной капитал</w:t>
      </w:r>
      <w:r w:rsidR="00E04BFA" w:rsidRPr="006552B8">
        <w:rPr>
          <w:rFonts w:ascii="Times New Roman" w:eastAsia="Times New Roman" w:hAnsi="Times New Roman" w:cs="Times New Roman"/>
          <w:sz w:val="28"/>
          <w:szCs w:val="28"/>
          <w:lang w:eastAsia="zh-CN"/>
        </w:rPr>
        <w:t xml:space="preserve"> составил 10</w:t>
      </w:r>
      <w:r w:rsidR="00B3041F">
        <w:rPr>
          <w:rFonts w:ascii="Times New Roman" w:eastAsia="Times New Roman" w:hAnsi="Times New Roman" w:cs="Times New Roman"/>
          <w:sz w:val="28"/>
          <w:szCs w:val="28"/>
          <w:lang w:eastAsia="zh-CN"/>
        </w:rPr>
        <w:t>6</w:t>
      </w:r>
      <w:r w:rsidRPr="006552B8">
        <w:rPr>
          <w:rFonts w:ascii="Times New Roman" w:eastAsia="Times New Roman" w:hAnsi="Times New Roman" w:cs="Times New Roman"/>
          <w:sz w:val="28"/>
          <w:szCs w:val="28"/>
          <w:lang w:eastAsia="zh-CN"/>
        </w:rPr>
        <w:t>% (</w:t>
      </w:r>
      <w:r w:rsidR="00B3041F">
        <w:rPr>
          <w:rFonts w:ascii="Times New Roman" w:eastAsia="Times New Roman" w:hAnsi="Times New Roman" w:cs="Times New Roman"/>
          <w:sz w:val="28"/>
          <w:szCs w:val="28"/>
          <w:lang w:eastAsia="zh-CN"/>
        </w:rPr>
        <w:t>101</w:t>
      </w:r>
      <w:r w:rsidRPr="006552B8">
        <w:rPr>
          <w:rFonts w:ascii="Times New Roman" w:eastAsia="Times New Roman" w:hAnsi="Times New Roman" w:cs="Times New Roman"/>
          <w:sz w:val="28"/>
          <w:szCs w:val="28"/>
          <w:lang w:eastAsia="zh-CN"/>
        </w:rPr>
        <w:t>% от планового значения);</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xml:space="preserve">- Темп роста объема отгруженной продукции (товаров, работ, услуг) </w:t>
      </w:r>
      <w:r w:rsidR="00FD26F6" w:rsidRPr="006552B8">
        <w:rPr>
          <w:rFonts w:ascii="Times New Roman" w:eastAsia="Times New Roman" w:hAnsi="Times New Roman" w:cs="Times New Roman"/>
          <w:sz w:val="28"/>
          <w:szCs w:val="28"/>
          <w:lang w:eastAsia="zh-CN"/>
        </w:rPr>
        <w:t xml:space="preserve">составил </w:t>
      </w:r>
      <w:r w:rsidR="00B3041F">
        <w:rPr>
          <w:rFonts w:ascii="Times New Roman" w:eastAsia="Times New Roman" w:hAnsi="Times New Roman" w:cs="Times New Roman"/>
          <w:sz w:val="28"/>
          <w:szCs w:val="28"/>
          <w:lang w:eastAsia="zh-CN"/>
        </w:rPr>
        <w:t>103</w:t>
      </w:r>
      <w:r w:rsidR="00FD26F6" w:rsidRPr="006552B8">
        <w:rPr>
          <w:rFonts w:ascii="Times New Roman" w:eastAsia="Times New Roman" w:hAnsi="Times New Roman" w:cs="Times New Roman"/>
          <w:sz w:val="28"/>
          <w:szCs w:val="28"/>
          <w:lang w:eastAsia="zh-CN"/>
        </w:rPr>
        <w:t>% (</w:t>
      </w:r>
      <w:r w:rsidR="00B3041F">
        <w:rPr>
          <w:rFonts w:ascii="Times New Roman" w:eastAsia="Times New Roman" w:hAnsi="Times New Roman" w:cs="Times New Roman"/>
          <w:sz w:val="28"/>
          <w:szCs w:val="28"/>
          <w:lang w:eastAsia="zh-CN"/>
        </w:rPr>
        <w:t>94</w:t>
      </w:r>
      <w:r w:rsidR="006552B8" w:rsidRPr="006552B8">
        <w:rPr>
          <w:rFonts w:ascii="Times New Roman" w:eastAsia="Times New Roman" w:hAnsi="Times New Roman" w:cs="Times New Roman"/>
          <w:sz w:val="28"/>
          <w:szCs w:val="28"/>
          <w:lang w:eastAsia="zh-CN"/>
        </w:rPr>
        <w:t>,</w:t>
      </w:r>
      <w:r w:rsidR="00B3041F">
        <w:rPr>
          <w:rFonts w:ascii="Times New Roman" w:eastAsia="Times New Roman" w:hAnsi="Times New Roman" w:cs="Times New Roman"/>
          <w:sz w:val="28"/>
          <w:szCs w:val="28"/>
          <w:lang w:eastAsia="zh-CN"/>
        </w:rPr>
        <w:t>5</w:t>
      </w:r>
      <w:r w:rsidRPr="006552B8">
        <w:rPr>
          <w:rFonts w:ascii="Times New Roman" w:eastAsia="Times New Roman" w:hAnsi="Times New Roman" w:cs="Times New Roman"/>
          <w:sz w:val="28"/>
          <w:szCs w:val="28"/>
          <w:lang w:eastAsia="zh-CN"/>
        </w:rPr>
        <w:t>% от планового значения);</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xml:space="preserve">- Темп роста налоговых поступлений </w:t>
      </w:r>
      <w:r w:rsidR="00FD26F6" w:rsidRPr="006552B8">
        <w:rPr>
          <w:rFonts w:ascii="Times New Roman" w:eastAsia="Times New Roman" w:hAnsi="Times New Roman" w:cs="Times New Roman"/>
          <w:sz w:val="28"/>
          <w:szCs w:val="28"/>
          <w:lang w:eastAsia="zh-CN"/>
        </w:rPr>
        <w:t>составил 1</w:t>
      </w:r>
      <w:r w:rsidR="00B3041F">
        <w:rPr>
          <w:rFonts w:ascii="Times New Roman" w:eastAsia="Times New Roman" w:hAnsi="Times New Roman" w:cs="Times New Roman"/>
          <w:sz w:val="28"/>
          <w:szCs w:val="28"/>
          <w:lang w:eastAsia="zh-CN"/>
        </w:rPr>
        <w:t>18</w:t>
      </w:r>
      <w:r w:rsidR="00FD26F6" w:rsidRPr="006552B8">
        <w:rPr>
          <w:rFonts w:ascii="Times New Roman" w:eastAsia="Times New Roman" w:hAnsi="Times New Roman" w:cs="Times New Roman"/>
          <w:sz w:val="28"/>
          <w:szCs w:val="28"/>
          <w:lang w:eastAsia="zh-CN"/>
        </w:rPr>
        <w:t>% (1</w:t>
      </w:r>
      <w:r w:rsidR="00B3041F">
        <w:rPr>
          <w:rFonts w:ascii="Times New Roman" w:eastAsia="Times New Roman" w:hAnsi="Times New Roman" w:cs="Times New Roman"/>
          <w:sz w:val="28"/>
          <w:szCs w:val="28"/>
          <w:lang w:eastAsia="zh-CN"/>
        </w:rPr>
        <w:t>11</w:t>
      </w:r>
      <w:r w:rsidR="006552B8" w:rsidRPr="006552B8">
        <w:rPr>
          <w:rFonts w:ascii="Times New Roman" w:eastAsia="Times New Roman" w:hAnsi="Times New Roman" w:cs="Times New Roman"/>
          <w:sz w:val="28"/>
          <w:szCs w:val="28"/>
          <w:lang w:eastAsia="zh-CN"/>
        </w:rPr>
        <w:t>,</w:t>
      </w:r>
      <w:r w:rsidR="00B3041F">
        <w:rPr>
          <w:rFonts w:ascii="Times New Roman" w:eastAsia="Times New Roman" w:hAnsi="Times New Roman" w:cs="Times New Roman"/>
          <w:sz w:val="28"/>
          <w:szCs w:val="28"/>
          <w:lang w:eastAsia="zh-CN"/>
        </w:rPr>
        <w:t>3</w:t>
      </w:r>
      <w:r w:rsidRPr="006552B8">
        <w:rPr>
          <w:rFonts w:ascii="Times New Roman" w:eastAsia="Times New Roman" w:hAnsi="Times New Roman" w:cs="Times New Roman"/>
          <w:sz w:val="28"/>
          <w:szCs w:val="28"/>
          <w:lang w:eastAsia="zh-CN"/>
        </w:rPr>
        <w:t>% от планового значения);</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Темп роста среднемеся</w:t>
      </w:r>
      <w:r w:rsidR="00451BE3" w:rsidRPr="006552B8">
        <w:rPr>
          <w:rFonts w:ascii="Times New Roman" w:eastAsia="Times New Roman" w:hAnsi="Times New Roman" w:cs="Times New Roman"/>
          <w:sz w:val="28"/>
          <w:szCs w:val="28"/>
          <w:lang w:eastAsia="zh-CN"/>
        </w:rPr>
        <w:t>чной</w:t>
      </w:r>
      <w:r w:rsidRPr="006552B8">
        <w:rPr>
          <w:rFonts w:ascii="Times New Roman" w:eastAsia="Times New Roman" w:hAnsi="Times New Roman" w:cs="Times New Roman"/>
          <w:sz w:val="28"/>
          <w:szCs w:val="28"/>
          <w:lang w:eastAsia="zh-CN"/>
        </w:rPr>
        <w:t xml:space="preserve"> заработной платы работающих составил</w:t>
      </w:r>
      <w:r w:rsidR="00FD26F6" w:rsidRPr="006552B8">
        <w:rPr>
          <w:rFonts w:ascii="Times New Roman" w:eastAsia="Times New Roman" w:hAnsi="Times New Roman" w:cs="Times New Roman"/>
          <w:sz w:val="28"/>
          <w:szCs w:val="28"/>
          <w:lang w:eastAsia="zh-CN"/>
        </w:rPr>
        <w:t xml:space="preserve"> 10</w:t>
      </w:r>
      <w:r w:rsidR="003D422D">
        <w:rPr>
          <w:rFonts w:ascii="Times New Roman" w:eastAsia="Times New Roman" w:hAnsi="Times New Roman" w:cs="Times New Roman"/>
          <w:sz w:val="28"/>
          <w:szCs w:val="28"/>
          <w:lang w:eastAsia="zh-CN"/>
        </w:rPr>
        <w:t>8</w:t>
      </w:r>
      <w:r w:rsidR="00FD26F6" w:rsidRPr="006552B8">
        <w:rPr>
          <w:rFonts w:ascii="Times New Roman" w:eastAsia="Times New Roman" w:hAnsi="Times New Roman" w:cs="Times New Roman"/>
          <w:sz w:val="28"/>
          <w:szCs w:val="28"/>
          <w:lang w:eastAsia="zh-CN"/>
        </w:rPr>
        <w:t>,</w:t>
      </w:r>
      <w:r w:rsidR="00B3041F">
        <w:rPr>
          <w:rFonts w:ascii="Times New Roman" w:eastAsia="Times New Roman" w:hAnsi="Times New Roman" w:cs="Times New Roman"/>
          <w:sz w:val="28"/>
          <w:szCs w:val="28"/>
          <w:lang w:eastAsia="zh-CN"/>
        </w:rPr>
        <w:t>5</w:t>
      </w:r>
      <w:r w:rsidR="00FD26F6" w:rsidRPr="006552B8">
        <w:rPr>
          <w:rFonts w:ascii="Times New Roman" w:eastAsia="Times New Roman" w:hAnsi="Times New Roman" w:cs="Times New Roman"/>
          <w:sz w:val="28"/>
          <w:szCs w:val="28"/>
          <w:lang w:eastAsia="zh-CN"/>
        </w:rPr>
        <w:t>% (</w:t>
      </w:r>
      <w:r w:rsidR="003D422D">
        <w:rPr>
          <w:rFonts w:ascii="Times New Roman" w:eastAsia="Times New Roman" w:hAnsi="Times New Roman" w:cs="Times New Roman"/>
          <w:sz w:val="28"/>
          <w:szCs w:val="28"/>
          <w:lang w:eastAsia="zh-CN"/>
        </w:rPr>
        <w:t>103,</w:t>
      </w:r>
      <w:r w:rsidR="00B3041F">
        <w:rPr>
          <w:rFonts w:ascii="Times New Roman" w:eastAsia="Times New Roman" w:hAnsi="Times New Roman" w:cs="Times New Roman"/>
          <w:sz w:val="28"/>
          <w:szCs w:val="28"/>
          <w:lang w:eastAsia="zh-CN"/>
        </w:rPr>
        <w:t>3</w:t>
      </w:r>
      <w:r w:rsidRPr="006552B8">
        <w:rPr>
          <w:rFonts w:ascii="Times New Roman" w:eastAsia="Times New Roman" w:hAnsi="Times New Roman" w:cs="Times New Roman"/>
          <w:sz w:val="28"/>
          <w:szCs w:val="28"/>
          <w:lang w:eastAsia="zh-CN"/>
        </w:rPr>
        <w:t>% от планового значения);</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5</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353C54">
        <w:rPr>
          <w:rFonts w:ascii="Times New Roman" w:eastAsia="Times New Roman" w:hAnsi="Times New Roman" w:cs="Times New Roman"/>
          <w:sz w:val="28"/>
          <w:szCs w:val="28"/>
          <w:lang w:eastAsia="zh-CN"/>
        </w:rPr>
        <w:t>района за 201</w:t>
      </w:r>
      <w:r w:rsidR="00273FAB">
        <w:rPr>
          <w:rFonts w:ascii="Times New Roman" w:eastAsia="Times New Roman" w:hAnsi="Times New Roman" w:cs="Times New Roman"/>
          <w:sz w:val="28"/>
          <w:szCs w:val="28"/>
          <w:lang w:eastAsia="zh-CN"/>
        </w:rPr>
        <w:t>8</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C53087"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sidRPr="00C53087">
        <w:rPr>
          <w:rFonts w:ascii="Times New Roman" w:eastAsia="Calibri" w:hAnsi="Times New Roman" w:cs="Times New Roman"/>
          <w:b/>
          <w:sz w:val="28"/>
          <w:szCs w:val="24"/>
          <w:lang w:eastAsia="zh-CN"/>
        </w:rPr>
        <w:t xml:space="preserve">1. Краткая информация о реализации </w:t>
      </w:r>
      <w:r w:rsidRPr="00C53087">
        <w:rPr>
          <w:rFonts w:ascii="Times New Roman" w:eastAsia="Calibri" w:hAnsi="Times New Roman" w:cs="Times New Roman"/>
          <w:b/>
          <w:sz w:val="28"/>
          <w:szCs w:val="26"/>
          <w:lang w:eastAsia="zh-CN"/>
        </w:rPr>
        <w:t xml:space="preserve">муниципальной </w:t>
      </w:r>
      <w:r w:rsidRPr="00C53087">
        <w:rPr>
          <w:rFonts w:ascii="Times New Roman" w:eastAsia="Calibri" w:hAnsi="Times New Roman" w:cs="Times New Roman"/>
          <w:b/>
          <w:sz w:val="28"/>
          <w:szCs w:val="24"/>
          <w:lang w:eastAsia="zh-CN"/>
        </w:rPr>
        <w:t>программы</w:t>
      </w:r>
      <w:r w:rsidRPr="00C53087">
        <w:rPr>
          <w:rFonts w:ascii="Times New Roman" w:eastAsia="Calibri" w:hAnsi="Times New Roman" w:cs="Times New Roman"/>
          <w:b/>
          <w:sz w:val="28"/>
          <w:szCs w:val="26"/>
          <w:lang w:eastAsia="zh-CN"/>
        </w:rPr>
        <w:t xml:space="preserve"> </w:t>
      </w:r>
    </w:p>
    <w:p w:rsidR="001E6F37" w:rsidRPr="00C53087" w:rsidRDefault="001E6F37" w:rsidP="00F45C75">
      <w:pPr>
        <w:widowControl w:val="0"/>
        <w:autoSpaceDE w:val="0"/>
        <w:autoSpaceDN w:val="0"/>
        <w:adjustRightInd w:val="0"/>
        <w:spacing w:after="0" w:line="240" w:lineRule="auto"/>
        <w:jc w:val="center"/>
        <w:rPr>
          <w:rFonts w:ascii="Times New Roman" w:hAnsi="Times New Roman" w:cs="Times New Roman"/>
          <w:b/>
          <w:sz w:val="28"/>
          <w:szCs w:val="28"/>
        </w:rPr>
      </w:pPr>
      <w:r w:rsidRPr="00C53087">
        <w:rPr>
          <w:rFonts w:ascii="Times New Roman" w:eastAsia="Times New Roman" w:hAnsi="Times New Roman" w:cs="Times New Roman"/>
          <w:b/>
          <w:sz w:val="28"/>
          <w:szCs w:val="28"/>
        </w:rPr>
        <w:t>«</w:t>
      </w:r>
      <w:r w:rsidRPr="00C53087">
        <w:rPr>
          <w:rFonts w:ascii="Times New Roman" w:hAnsi="Times New Roman" w:cs="Times New Roman"/>
          <w:b/>
          <w:sz w:val="28"/>
          <w:szCs w:val="28"/>
        </w:rPr>
        <w:t xml:space="preserve">Создание системы эффективного муниципального управления </w:t>
      </w:r>
    </w:p>
    <w:p w:rsidR="001E6F37" w:rsidRPr="00C53087"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C53087">
        <w:rPr>
          <w:rFonts w:ascii="Times New Roman" w:hAnsi="Times New Roman" w:cs="Times New Roman"/>
          <w:b/>
          <w:sz w:val="28"/>
          <w:szCs w:val="28"/>
        </w:rPr>
        <w:t>Липецкого муниципального района на 2014-202</w:t>
      </w:r>
      <w:r w:rsidR="00273FAB" w:rsidRPr="00C53087">
        <w:rPr>
          <w:rFonts w:ascii="Times New Roman" w:hAnsi="Times New Roman" w:cs="Times New Roman"/>
          <w:b/>
          <w:sz w:val="28"/>
          <w:szCs w:val="28"/>
        </w:rPr>
        <w:t>4</w:t>
      </w:r>
      <w:r w:rsidRPr="00C53087">
        <w:rPr>
          <w:rFonts w:ascii="Times New Roman" w:hAnsi="Times New Roman" w:cs="Times New Roman"/>
          <w:b/>
          <w:sz w:val="28"/>
          <w:szCs w:val="28"/>
        </w:rPr>
        <w:t xml:space="preserve"> годы</w:t>
      </w:r>
      <w:r w:rsidRPr="00C53087">
        <w:rPr>
          <w:rFonts w:ascii="Times New Roman" w:eastAsia="Times New Roman" w:hAnsi="Times New Roman" w:cs="Times New Roman"/>
          <w:b/>
          <w:sz w:val="28"/>
          <w:szCs w:val="28"/>
        </w:rPr>
        <w:t>»</w:t>
      </w:r>
    </w:p>
    <w:p w:rsidR="001E6F37" w:rsidRPr="00C53087"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C53087">
        <w:rPr>
          <w:rFonts w:ascii="Times New Roman" w:eastAsia="Calibri" w:hAnsi="Times New Roman" w:cs="Times New Roman"/>
          <w:b/>
          <w:sz w:val="28"/>
          <w:szCs w:val="28"/>
          <w:lang w:eastAsia="zh-CN"/>
        </w:rPr>
        <w:t>в 201</w:t>
      </w:r>
      <w:r w:rsidR="00273FAB" w:rsidRPr="00C53087">
        <w:rPr>
          <w:rFonts w:ascii="Times New Roman" w:eastAsia="Calibri" w:hAnsi="Times New Roman" w:cs="Times New Roman"/>
          <w:b/>
          <w:sz w:val="28"/>
          <w:szCs w:val="28"/>
          <w:lang w:eastAsia="zh-CN"/>
        </w:rPr>
        <w:t>8</w:t>
      </w:r>
      <w:r w:rsidRPr="00C53087">
        <w:rPr>
          <w:rFonts w:ascii="Times New Roman" w:eastAsia="Calibri" w:hAnsi="Times New Roman" w:cs="Times New Roman"/>
          <w:b/>
          <w:sz w:val="28"/>
          <w:szCs w:val="28"/>
          <w:lang w:eastAsia="zh-CN"/>
        </w:rPr>
        <w:t xml:space="preserve"> году</w:t>
      </w:r>
    </w:p>
    <w:p w:rsidR="001E6F37" w:rsidRPr="00585F01"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C53087">
        <w:rPr>
          <w:rFonts w:ascii="Times New Roman" w:eastAsia="Calibri" w:hAnsi="Times New Roman" w:cs="Times New Roman"/>
          <w:sz w:val="28"/>
          <w:szCs w:val="26"/>
          <w:lang w:eastAsia="zh-CN"/>
        </w:rPr>
        <w:t xml:space="preserve">Муниципальная </w:t>
      </w:r>
      <w:r w:rsidRPr="00C53087">
        <w:rPr>
          <w:rFonts w:ascii="Times New Roman" w:eastAsia="Calibri" w:hAnsi="Times New Roman" w:cs="Times New Roman"/>
          <w:sz w:val="28"/>
          <w:szCs w:val="24"/>
          <w:lang w:eastAsia="zh-CN"/>
        </w:rPr>
        <w:t xml:space="preserve">программа </w:t>
      </w:r>
      <w:r w:rsidRPr="00C53087">
        <w:rPr>
          <w:rFonts w:ascii="Times New Roman" w:eastAsia="Calibri" w:hAnsi="Times New Roman" w:cs="Times New Roman"/>
          <w:sz w:val="28"/>
          <w:szCs w:val="28"/>
          <w:lang w:eastAsia="zh-CN"/>
        </w:rPr>
        <w:t>«Создание</w:t>
      </w:r>
      <w:r w:rsidRPr="00273FAB">
        <w:rPr>
          <w:rFonts w:ascii="Times New Roman" w:eastAsia="Calibri" w:hAnsi="Times New Roman" w:cs="Times New Roman"/>
          <w:sz w:val="28"/>
          <w:szCs w:val="28"/>
          <w:lang w:eastAsia="zh-CN"/>
        </w:rPr>
        <w:t xml:space="preserve"> системы эффективного муниципального управления Липецкого муниципального района на</w:t>
      </w:r>
      <w:r w:rsidRPr="00585F01">
        <w:rPr>
          <w:rFonts w:ascii="Times New Roman" w:eastAsia="Calibri" w:hAnsi="Times New Roman" w:cs="Times New Roman"/>
          <w:sz w:val="28"/>
          <w:szCs w:val="28"/>
          <w:lang w:eastAsia="zh-CN"/>
        </w:rPr>
        <w:t xml:space="preserve"> 2014-202</w:t>
      </w:r>
      <w:r w:rsidR="00273FAB">
        <w:rPr>
          <w:rFonts w:ascii="Times New Roman" w:eastAsia="Calibri" w:hAnsi="Times New Roman" w:cs="Times New Roman"/>
          <w:sz w:val="28"/>
          <w:szCs w:val="28"/>
          <w:lang w:eastAsia="zh-CN"/>
        </w:rPr>
        <w:t>4</w:t>
      </w:r>
      <w:r w:rsidRPr="00585F01">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990</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Pr>
          <w:rFonts w:ascii="Times New Roman" w:eastAsia="Calibri" w:hAnsi="Times New Roman" w:cs="Times New Roman"/>
          <w:sz w:val="28"/>
          <w:szCs w:val="28"/>
          <w:lang w:eastAsia="zh-CN"/>
        </w:rPr>
        <w:t>«</w:t>
      </w:r>
      <w:r w:rsidRPr="00585F01">
        <w:rPr>
          <w:rFonts w:ascii="Times New Roman" w:eastAsia="Calibri" w:hAnsi="Times New Roman" w:cs="Times New Roman"/>
          <w:sz w:val="28"/>
          <w:szCs w:val="28"/>
          <w:lang w:eastAsia="zh-CN"/>
        </w:rPr>
        <w:t>Создание системы эффектив</w:t>
      </w:r>
      <w:r>
        <w:rPr>
          <w:rFonts w:ascii="Times New Roman" w:eastAsia="Calibri" w:hAnsi="Times New Roman" w:cs="Times New Roman"/>
          <w:sz w:val="28"/>
          <w:szCs w:val="28"/>
          <w:lang w:eastAsia="zh-CN"/>
        </w:rPr>
        <w:t xml:space="preserve">ного муниципального управления </w:t>
      </w:r>
      <w:r w:rsidRPr="00585F01">
        <w:rPr>
          <w:rFonts w:ascii="Times New Roman" w:eastAsia="Calibri" w:hAnsi="Times New Roman" w:cs="Times New Roman"/>
          <w:sz w:val="28"/>
          <w:szCs w:val="28"/>
          <w:lang w:eastAsia="zh-CN"/>
        </w:rPr>
        <w:t>Липецкого муниципального района на 2014-202</w:t>
      </w:r>
      <w:r w:rsidR="00F83EF1">
        <w:rPr>
          <w:rFonts w:ascii="Times New Roman" w:eastAsia="Calibri" w:hAnsi="Times New Roman" w:cs="Times New Roman"/>
          <w:sz w:val="28"/>
          <w:szCs w:val="28"/>
          <w:lang w:eastAsia="zh-CN"/>
        </w:rPr>
        <w:t>4</w:t>
      </w:r>
      <w:r w:rsidRPr="00585F01">
        <w:rPr>
          <w:rFonts w:ascii="Times New Roman" w:eastAsia="Calibri" w:hAnsi="Times New Roman" w:cs="Times New Roman"/>
          <w:sz w:val="28"/>
          <w:szCs w:val="28"/>
          <w:lang w:eastAsia="zh-CN"/>
        </w:rPr>
        <w:t xml:space="preserve">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171A58">
        <w:rPr>
          <w:rFonts w:ascii="Times New Roman" w:eastAsia="Times New Roman" w:hAnsi="Times New Roman" w:cs="Times New Roman"/>
          <w:sz w:val="28"/>
          <w:szCs w:val="28"/>
          <w:lang w:eastAsia="zh-CN"/>
        </w:rPr>
        <w:t>комитет</w:t>
      </w:r>
      <w:r w:rsidRPr="001A6958">
        <w:rPr>
          <w:rFonts w:ascii="Times New Roman" w:hAnsi="Times New Roman" w:cs="Times New Roman"/>
          <w:sz w:val="28"/>
          <w:szCs w:val="28"/>
        </w:rPr>
        <w:t xml:space="preserve"> </w:t>
      </w:r>
      <w:r w:rsidRPr="00EB1C0A">
        <w:rPr>
          <w:rFonts w:ascii="Times New Roman" w:hAnsi="Times New Roman" w:cs="Times New Roman"/>
          <w:sz w:val="28"/>
          <w:szCs w:val="28"/>
        </w:rPr>
        <w:t>организацион</w:t>
      </w:r>
      <w:r>
        <w:rPr>
          <w:rFonts w:ascii="Times New Roman" w:hAnsi="Times New Roman" w:cs="Times New Roman"/>
          <w:sz w:val="28"/>
          <w:szCs w:val="28"/>
        </w:rPr>
        <w:t xml:space="preserve">но-контрольной и кадровой </w:t>
      </w:r>
      <w:r w:rsidRPr="00EB1C0A">
        <w:rPr>
          <w:rFonts w:ascii="Times New Roman" w:hAnsi="Times New Roman" w:cs="Times New Roman"/>
          <w:sz w:val="28"/>
          <w:szCs w:val="28"/>
        </w:rPr>
        <w:t>работы администрац</w:t>
      </w:r>
      <w:r>
        <w:rPr>
          <w:rFonts w:ascii="Times New Roman" w:hAnsi="Times New Roman" w:cs="Times New Roman"/>
          <w:sz w:val="28"/>
          <w:szCs w:val="28"/>
        </w:rPr>
        <w:t xml:space="preserve">ии Липецкого муниципального </w:t>
      </w:r>
      <w:r w:rsidRPr="00EB1C0A">
        <w:rPr>
          <w:rFonts w:ascii="Times New Roman" w:hAnsi="Times New Roman" w:cs="Times New Roman"/>
          <w:sz w:val="28"/>
          <w:szCs w:val="28"/>
        </w:rPr>
        <w:t>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w:t>
      </w:r>
      <w:r w:rsidR="00F93BB3">
        <w:rPr>
          <w:rFonts w:ascii="Times New Roman" w:eastAsia="Times New Roman" w:hAnsi="Times New Roman" w:cs="Times New Roman"/>
          <w:sz w:val="28"/>
          <w:szCs w:val="28"/>
          <w:lang w:eastAsia="zh-CN"/>
        </w:rPr>
        <w:t>альной программы в 201</w:t>
      </w:r>
      <w:r w:rsidR="00F83EF1">
        <w:rPr>
          <w:rFonts w:ascii="Times New Roman" w:eastAsia="Times New Roman" w:hAnsi="Times New Roman" w:cs="Times New Roman"/>
          <w:sz w:val="28"/>
          <w:szCs w:val="28"/>
          <w:lang w:eastAsia="zh-CN"/>
        </w:rPr>
        <w:t>8</w:t>
      </w:r>
      <w:r w:rsidRPr="00152792">
        <w:rPr>
          <w:rFonts w:ascii="Times New Roman" w:eastAsia="Times New Roman" w:hAnsi="Times New Roman" w:cs="Times New Roman"/>
          <w:sz w:val="28"/>
          <w:szCs w:val="28"/>
          <w:lang w:eastAsia="zh-CN"/>
        </w:rPr>
        <w:t xml:space="preserve"> году составил </w:t>
      </w:r>
      <w:r w:rsidR="00F83EF1">
        <w:rPr>
          <w:rFonts w:ascii="Times New Roman" w:eastAsia="Times New Roman" w:hAnsi="Times New Roman" w:cs="Times New Roman"/>
          <w:sz w:val="28"/>
          <w:szCs w:val="28"/>
          <w:lang w:eastAsia="zh-CN"/>
        </w:rPr>
        <w:t>68927,8</w:t>
      </w:r>
      <w:r w:rsidR="00F93BB3" w:rsidRPr="00395A3C">
        <w:rPr>
          <w:rFonts w:ascii="Times New Roman" w:eastAsia="Times New Roman" w:hAnsi="Times New Roman" w:cs="Times New Roman"/>
          <w:sz w:val="28"/>
          <w:szCs w:val="28"/>
          <w:lang w:eastAsia="zh-CN"/>
        </w:rPr>
        <w:t xml:space="preserve"> тыс. рублей, или 9</w:t>
      </w:r>
      <w:r w:rsidR="00395A3C" w:rsidRPr="00395A3C">
        <w:rPr>
          <w:rFonts w:ascii="Times New Roman" w:eastAsia="Times New Roman" w:hAnsi="Times New Roman" w:cs="Times New Roman"/>
          <w:sz w:val="28"/>
          <w:szCs w:val="28"/>
          <w:lang w:eastAsia="zh-CN"/>
        </w:rPr>
        <w:t>8</w:t>
      </w:r>
      <w:r w:rsidR="00F93BB3" w:rsidRPr="00395A3C">
        <w:rPr>
          <w:rFonts w:ascii="Times New Roman" w:eastAsia="Times New Roman" w:hAnsi="Times New Roman" w:cs="Times New Roman"/>
          <w:sz w:val="28"/>
          <w:szCs w:val="28"/>
          <w:lang w:eastAsia="zh-CN"/>
        </w:rPr>
        <w:t>,</w:t>
      </w:r>
      <w:r w:rsidR="00F83EF1">
        <w:rPr>
          <w:rFonts w:ascii="Times New Roman" w:eastAsia="Times New Roman" w:hAnsi="Times New Roman" w:cs="Times New Roman"/>
          <w:sz w:val="28"/>
          <w:szCs w:val="28"/>
          <w:lang w:eastAsia="zh-CN"/>
        </w:rPr>
        <w:t>5</w:t>
      </w:r>
      <w:r w:rsidRPr="00395A3C">
        <w:rPr>
          <w:rFonts w:ascii="Times New Roman" w:eastAsia="Times New Roman" w:hAnsi="Times New Roman" w:cs="Times New Roman"/>
          <w:sz w:val="28"/>
          <w:szCs w:val="28"/>
          <w:lang w:eastAsia="zh-CN"/>
        </w:rPr>
        <w:t xml:space="preserve">% от запланированных </w:t>
      </w:r>
      <w:r w:rsidR="00F83EF1">
        <w:rPr>
          <w:rFonts w:ascii="Times New Roman" w:eastAsia="Times New Roman" w:hAnsi="Times New Roman" w:cs="Times New Roman"/>
          <w:sz w:val="28"/>
          <w:szCs w:val="28"/>
          <w:lang w:eastAsia="zh-CN"/>
        </w:rPr>
        <w:t>69965,</w:t>
      </w:r>
      <w:r w:rsidR="009E0E13">
        <w:rPr>
          <w:rFonts w:ascii="Times New Roman" w:eastAsia="Times New Roman" w:hAnsi="Times New Roman" w:cs="Times New Roman"/>
          <w:sz w:val="28"/>
          <w:szCs w:val="28"/>
          <w:lang w:eastAsia="zh-CN"/>
        </w:rPr>
        <w:t>1</w:t>
      </w:r>
      <w:r w:rsidRPr="00152792">
        <w:rPr>
          <w:rFonts w:ascii="Times New Roman" w:eastAsia="Times New Roman" w:hAnsi="Times New Roman" w:cs="Times New Roman"/>
          <w:sz w:val="28"/>
          <w:szCs w:val="28"/>
          <w:lang w:eastAsia="zh-CN"/>
        </w:rPr>
        <w:t xml:space="preserve"> тыс.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1305A8">
        <w:rPr>
          <w:rFonts w:ascii="Times New Roman" w:hAnsi="Times New Roman"/>
          <w:sz w:val="28"/>
          <w:szCs w:val="28"/>
        </w:rPr>
        <w:t>Создание условий для повышения эффективности деятельности органов местного самоуправления Липецкого муниципального района</w:t>
      </w:r>
      <w:r w:rsidRPr="007852A3">
        <w:rPr>
          <w:rFonts w:ascii="Times New Roman" w:eastAsia="Times New Roman" w:hAnsi="Times New Roman" w:cs="Times New Roman"/>
          <w:sz w:val="28"/>
          <w:szCs w:val="28"/>
          <w:lang w:eastAsia="zh-CN"/>
        </w:rPr>
        <w:t xml:space="preserve">» характеризуется </w:t>
      </w:r>
      <w:r>
        <w:rPr>
          <w:rFonts w:ascii="Times New Roman" w:eastAsia="Times New Roman" w:hAnsi="Times New Roman" w:cs="Times New Roman"/>
          <w:sz w:val="28"/>
          <w:szCs w:val="28"/>
          <w:lang w:eastAsia="zh-CN"/>
        </w:rPr>
        <w:t>3</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1</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Численность муниципальных с</w:t>
      </w:r>
      <w:r>
        <w:rPr>
          <w:rFonts w:ascii="Times New Roman" w:eastAsia="Times New Roman" w:hAnsi="Times New Roman" w:cs="Times New Roman"/>
          <w:sz w:val="28"/>
          <w:szCs w:val="28"/>
          <w:lang w:eastAsia="zh-CN"/>
        </w:rPr>
        <w:t>лужащих на 10 тыс. жителей»</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2</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Сумма поступивших неналоговых доходов в бюджет района от использования и реализации имущества муници</w:t>
      </w:r>
      <w:r>
        <w:rPr>
          <w:rFonts w:ascii="Times New Roman" w:eastAsia="Times New Roman" w:hAnsi="Times New Roman" w:cs="Times New Roman"/>
          <w:sz w:val="28"/>
          <w:szCs w:val="28"/>
          <w:lang w:eastAsia="zh-CN"/>
        </w:rPr>
        <w:t xml:space="preserve">пальной </w:t>
      </w:r>
      <w:r w:rsidR="000360AB">
        <w:rPr>
          <w:rFonts w:ascii="Times New Roman" w:eastAsia="Times New Roman" w:hAnsi="Times New Roman" w:cs="Times New Roman"/>
          <w:sz w:val="28"/>
          <w:szCs w:val="28"/>
          <w:lang w:eastAsia="zh-CN"/>
        </w:rPr>
        <w:t>собственности»</w:t>
      </w:r>
      <w:r w:rsidR="006649FD">
        <w:rPr>
          <w:rFonts w:ascii="Times New Roman" w:eastAsia="Times New Roman" w:hAnsi="Times New Roman" w:cs="Times New Roman"/>
          <w:sz w:val="28"/>
          <w:szCs w:val="28"/>
          <w:lang w:eastAsia="zh-CN"/>
        </w:rPr>
        <w:t>;</w:t>
      </w:r>
    </w:p>
    <w:p w:rsidR="001E6F37"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3</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Доля расходов районного бюджета, сформированных в соответствии</w:t>
      </w:r>
      <w:r>
        <w:rPr>
          <w:rFonts w:ascii="Times New Roman" w:eastAsia="Times New Roman" w:hAnsi="Times New Roman" w:cs="Times New Roman"/>
          <w:sz w:val="28"/>
          <w:szCs w:val="28"/>
          <w:lang w:eastAsia="zh-CN"/>
        </w:rPr>
        <w:t xml:space="preserve"> с муниципальн</w:t>
      </w:r>
      <w:r w:rsidR="001659F3">
        <w:rPr>
          <w:rFonts w:ascii="Times New Roman" w:eastAsia="Times New Roman" w:hAnsi="Times New Roman" w:cs="Times New Roman"/>
          <w:sz w:val="28"/>
          <w:szCs w:val="28"/>
          <w:lang w:eastAsia="zh-CN"/>
        </w:rPr>
        <w:t>ыми программами».</w:t>
      </w:r>
    </w:p>
    <w:p w:rsidR="00F70ACC" w:rsidRPr="00396CE0" w:rsidRDefault="00F70ACC" w:rsidP="00F45C75">
      <w:pPr>
        <w:suppressAutoHyphens/>
        <w:spacing w:after="0" w:line="240" w:lineRule="auto"/>
        <w:ind w:firstLine="709"/>
        <w:jc w:val="both"/>
        <w:rPr>
          <w:rFonts w:ascii="Times New Roman" w:eastAsia="Times New Roman" w:hAnsi="Times New Roman" w:cs="Times New Roman"/>
          <w:sz w:val="28"/>
          <w:szCs w:val="28"/>
          <w:lang w:eastAsia="zh-CN"/>
        </w:rPr>
      </w:pPr>
    </w:p>
    <w:p w:rsidR="001E6F37" w:rsidRPr="00152792" w:rsidRDefault="001E6F37" w:rsidP="00F45C75">
      <w:pPr>
        <w:suppressAutoHyphens/>
        <w:autoSpaceDE w:val="0"/>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3</w:t>
      </w:r>
      <w:r w:rsidRPr="00152792">
        <w:rPr>
          <w:rFonts w:ascii="Times New Roman" w:eastAsia="Times New Roman" w:hAnsi="Times New Roman" w:cs="Times New Roman"/>
          <w:sz w:val="28"/>
          <w:szCs w:val="28"/>
          <w:lang w:eastAsia="zh-CN"/>
        </w:rPr>
        <w:t xml:space="preserve"> подпрограмм:</w:t>
      </w:r>
    </w:p>
    <w:p w:rsidR="001E6F37" w:rsidRPr="00152792"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1 </w:t>
      </w:r>
      <w:r w:rsidRPr="001F17B0">
        <w:rPr>
          <w:rFonts w:ascii="Times New Roman" w:eastAsia="Calibri" w:hAnsi="Times New Roman" w:cs="Times New Roman"/>
          <w:sz w:val="28"/>
          <w:szCs w:val="28"/>
          <w:lang w:eastAsia="zh-CN"/>
        </w:rPr>
        <w:t>«Развитие муниципальной службы, информационное и материальное обеспечение деятельности органов местного самоуправления Липецкого муниципального района на 2014 – 202</w:t>
      </w:r>
      <w:r w:rsidR="00F83EF1">
        <w:rPr>
          <w:rFonts w:ascii="Times New Roman" w:eastAsia="Calibri" w:hAnsi="Times New Roman" w:cs="Times New Roman"/>
          <w:sz w:val="28"/>
          <w:szCs w:val="28"/>
          <w:lang w:eastAsia="zh-CN"/>
        </w:rPr>
        <w:t>4</w:t>
      </w:r>
      <w:r w:rsidRPr="001F17B0">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2 </w:t>
      </w:r>
      <w:r w:rsidRPr="001F17B0">
        <w:rPr>
          <w:rFonts w:ascii="Times New Roman" w:eastAsia="Calibri" w:hAnsi="Times New Roman" w:cs="Times New Roman"/>
          <w:sz w:val="28"/>
          <w:szCs w:val="28"/>
          <w:lang w:eastAsia="zh-CN"/>
        </w:rPr>
        <w:t>«Совершенствование системы управления муниципальным имуществом и земельными участками Липецкого муниципального района на 2014 – 202</w:t>
      </w:r>
      <w:r w:rsidR="00F83EF1">
        <w:rPr>
          <w:rFonts w:ascii="Times New Roman" w:eastAsia="Calibri" w:hAnsi="Times New Roman" w:cs="Times New Roman"/>
          <w:sz w:val="28"/>
          <w:szCs w:val="28"/>
          <w:lang w:eastAsia="zh-CN"/>
        </w:rPr>
        <w:t>4</w:t>
      </w:r>
      <w:r w:rsidRPr="001F17B0">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3 </w:t>
      </w:r>
      <w:r w:rsidRPr="001F17B0">
        <w:rPr>
          <w:rFonts w:ascii="Times New Roman" w:eastAsia="Calibri" w:hAnsi="Times New Roman" w:cs="Times New Roman"/>
          <w:sz w:val="28"/>
          <w:szCs w:val="28"/>
          <w:lang w:eastAsia="zh-CN"/>
        </w:rPr>
        <w:t>«Управление муниципальными финансами и муниципальным долгом Липецкого муниципального района на 2014 – 202</w:t>
      </w:r>
      <w:r w:rsidR="00F83EF1">
        <w:rPr>
          <w:rFonts w:ascii="Times New Roman" w:eastAsia="Calibri" w:hAnsi="Times New Roman" w:cs="Times New Roman"/>
          <w:sz w:val="28"/>
          <w:szCs w:val="28"/>
          <w:lang w:eastAsia="zh-CN"/>
        </w:rPr>
        <w:t>4</w:t>
      </w:r>
      <w:r w:rsidRPr="001F17B0">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F70ACC" w:rsidRPr="00152792" w:rsidRDefault="00F70ACC" w:rsidP="00F45C75">
      <w:pPr>
        <w:suppressAutoHyphens/>
        <w:spacing w:after="0" w:line="240" w:lineRule="auto"/>
        <w:ind w:right="-2" w:firstLine="709"/>
        <w:jc w:val="both"/>
        <w:rPr>
          <w:rFonts w:ascii="Times New Roman" w:eastAsia="Calibri" w:hAnsi="Times New Roman" w:cs="Times New Roman"/>
          <w:sz w:val="28"/>
          <w:szCs w:val="28"/>
          <w:lang w:eastAsia="zh-CN"/>
        </w:rPr>
      </w:pPr>
    </w:p>
    <w:p w:rsidR="001E6F37" w:rsidRPr="00395A3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395A3C">
        <w:rPr>
          <w:rFonts w:ascii="Times New Roman" w:eastAsia="Times New Roman" w:hAnsi="Times New Roman" w:cs="Times New Roman"/>
          <w:sz w:val="28"/>
          <w:szCs w:val="28"/>
          <w:lang w:eastAsia="zh-CN"/>
        </w:rPr>
        <w:t xml:space="preserve">Запланированные бюджетные средства по </w:t>
      </w:r>
      <w:r w:rsidRPr="00395A3C">
        <w:rPr>
          <w:rFonts w:ascii="Times New Roman" w:eastAsia="Times New Roman" w:hAnsi="Times New Roman" w:cs="Times New Roman"/>
          <w:sz w:val="28"/>
          <w:szCs w:val="28"/>
          <w:u w:val="single"/>
          <w:lang w:eastAsia="zh-CN"/>
        </w:rPr>
        <w:t>подпрограмме 1</w:t>
      </w:r>
      <w:r w:rsidR="00395A3C" w:rsidRPr="00395A3C">
        <w:rPr>
          <w:rFonts w:ascii="Times New Roman" w:eastAsia="Times New Roman" w:hAnsi="Times New Roman" w:cs="Times New Roman"/>
          <w:sz w:val="28"/>
          <w:szCs w:val="28"/>
          <w:lang w:eastAsia="zh-CN"/>
        </w:rPr>
        <w:t xml:space="preserve"> освоены на 9</w:t>
      </w:r>
      <w:r w:rsidR="00F83EF1">
        <w:rPr>
          <w:rFonts w:ascii="Times New Roman" w:eastAsia="Times New Roman" w:hAnsi="Times New Roman" w:cs="Times New Roman"/>
          <w:sz w:val="28"/>
          <w:szCs w:val="28"/>
          <w:lang w:eastAsia="zh-CN"/>
        </w:rPr>
        <w:t>8,4</w:t>
      </w:r>
      <w:r w:rsidRPr="00395A3C">
        <w:rPr>
          <w:rFonts w:ascii="Times New Roman" w:eastAsia="Times New Roman" w:hAnsi="Times New Roman" w:cs="Times New Roman"/>
          <w:sz w:val="28"/>
          <w:szCs w:val="28"/>
          <w:lang w:eastAsia="zh-CN"/>
        </w:rPr>
        <w:t>%.</w:t>
      </w:r>
    </w:p>
    <w:p w:rsidR="001E6F37" w:rsidRPr="007F7F9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highlight w:val="red"/>
          <w:lang w:eastAsia="zh-CN"/>
        </w:rPr>
      </w:pPr>
      <w:r w:rsidRPr="00395A3C">
        <w:rPr>
          <w:rFonts w:ascii="Times New Roman" w:eastAsia="Times New Roman" w:hAnsi="Times New Roman" w:cs="Times New Roman"/>
          <w:sz w:val="28"/>
          <w:szCs w:val="28"/>
          <w:lang w:eastAsia="zh-CN"/>
        </w:rPr>
        <w:lastRenderedPageBreak/>
        <w:t xml:space="preserve">По </w:t>
      </w:r>
      <w:r w:rsidRPr="000E30D7">
        <w:rPr>
          <w:rFonts w:ascii="Times New Roman" w:eastAsia="Times New Roman" w:hAnsi="Times New Roman" w:cs="Times New Roman"/>
          <w:sz w:val="28"/>
          <w:szCs w:val="28"/>
          <w:lang w:eastAsia="zh-CN"/>
        </w:rPr>
        <w:t xml:space="preserve">результатам реализации подпрограммы 1 муниципальной программы </w:t>
      </w:r>
      <w:r w:rsidR="00395A3C" w:rsidRPr="000E30D7">
        <w:rPr>
          <w:rFonts w:ascii="Times New Roman" w:eastAsia="Times New Roman" w:hAnsi="Times New Roman" w:cs="Times New Roman"/>
          <w:sz w:val="28"/>
          <w:szCs w:val="28"/>
          <w:lang w:eastAsia="zh-CN"/>
        </w:rPr>
        <w:t xml:space="preserve">3 </w:t>
      </w:r>
      <w:r w:rsidRPr="000E30D7">
        <w:rPr>
          <w:rFonts w:ascii="Times New Roman" w:eastAsia="Times New Roman" w:hAnsi="Times New Roman" w:cs="Times New Roman"/>
          <w:sz w:val="28"/>
          <w:szCs w:val="28"/>
          <w:lang w:eastAsia="zh-CN"/>
        </w:rPr>
        <w:t>из 4 показателей задач исполнены.</w:t>
      </w:r>
    </w:p>
    <w:p w:rsidR="001E6F37" w:rsidRPr="00395A3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395A3C">
        <w:rPr>
          <w:rFonts w:ascii="Times New Roman" w:eastAsia="Times New Roman" w:hAnsi="Times New Roman" w:cs="Times New Roman"/>
          <w:sz w:val="28"/>
          <w:szCs w:val="28"/>
          <w:lang w:eastAsia="zh-CN"/>
        </w:rPr>
        <w:t xml:space="preserve">Запланированные бюджетные средства по </w:t>
      </w:r>
      <w:r w:rsidRPr="00395A3C">
        <w:rPr>
          <w:rFonts w:ascii="Times New Roman" w:eastAsia="Times New Roman" w:hAnsi="Times New Roman" w:cs="Times New Roman"/>
          <w:sz w:val="28"/>
          <w:szCs w:val="28"/>
          <w:u w:val="single"/>
          <w:lang w:eastAsia="zh-CN"/>
        </w:rPr>
        <w:t>подпрограмме 2</w:t>
      </w:r>
      <w:r w:rsidR="00C4204A" w:rsidRPr="00395A3C">
        <w:rPr>
          <w:rFonts w:ascii="Times New Roman" w:eastAsia="Times New Roman" w:hAnsi="Times New Roman" w:cs="Times New Roman"/>
          <w:sz w:val="28"/>
          <w:szCs w:val="28"/>
          <w:lang w:eastAsia="zh-CN"/>
        </w:rPr>
        <w:t xml:space="preserve"> освоены на </w:t>
      </w:r>
      <w:r w:rsidR="00F83EF1">
        <w:rPr>
          <w:rFonts w:ascii="Times New Roman" w:eastAsia="Times New Roman" w:hAnsi="Times New Roman" w:cs="Times New Roman"/>
          <w:sz w:val="28"/>
          <w:szCs w:val="28"/>
          <w:lang w:eastAsia="zh-CN"/>
        </w:rPr>
        <w:t>94,2</w:t>
      </w:r>
      <w:r w:rsidRPr="00395A3C">
        <w:rPr>
          <w:rFonts w:ascii="Times New Roman" w:eastAsia="Times New Roman" w:hAnsi="Times New Roman" w:cs="Times New Roman"/>
          <w:sz w:val="28"/>
          <w:szCs w:val="28"/>
          <w:lang w:eastAsia="zh-CN"/>
        </w:rPr>
        <w:t>%.</w:t>
      </w:r>
    </w:p>
    <w:p w:rsidR="001E6F37" w:rsidRPr="000E30D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0E30D7">
        <w:rPr>
          <w:rFonts w:ascii="Times New Roman" w:eastAsia="Times New Roman" w:hAnsi="Times New Roman" w:cs="Times New Roman"/>
          <w:sz w:val="28"/>
          <w:szCs w:val="28"/>
          <w:lang w:eastAsia="zh-CN"/>
        </w:rPr>
        <w:t>По результатам реализации подпрограммы 2</w:t>
      </w:r>
      <w:r w:rsidR="001659F3" w:rsidRPr="000E30D7">
        <w:rPr>
          <w:rFonts w:ascii="Times New Roman" w:eastAsia="Times New Roman" w:hAnsi="Times New Roman" w:cs="Times New Roman"/>
          <w:sz w:val="28"/>
          <w:szCs w:val="28"/>
          <w:lang w:eastAsia="zh-CN"/>
        </w:rPr>
        <w:t xml:space="preserve"> муниципальной программы</w:t>
      </w:r>
      <w:r w:rsidRPr="000E30D7">
        <w:rPr>
          <w:rFonts w:ascii="Times New Roman" w:eastAsia="Times New Roman" w:hAnsi="Times New Roman" w:cs="Times New Roman"/>
          <w:sz w:val="28"/>
          <w:szCs w:val="28"/>
          <w:lang w:eastAsia="zh-CN"/>
        </w:rPr>
        <w:t xml:space="preserve"> </w:t>
      </w:r>
      <w:r w:rsidR="00395A3C" w:rsidRPr="000E30D7">
        <w:rPr>
          <w:rFonts w:ascii="Times New Roman" w:eastAsia="Times New Roman" w:hAnsi="Times New Roman" w:cs="Times New Roman"/>
          <w:sz w:val="28"/>
          <w:szCs w:val="28"/>
          <w:lang w:eastAsia="zh-CN"/>
        </w:rPr>
        <w:t xml:space="preserve">1 </w:t>
      </w:r>
      <w:r w:rsidRPr="000E30D7">
        <w:rPr>
          <w:rFonts w:ascii="Times New Roman" w:eastAsia="Times New Roman" w:hAnsi="Times New Roman" w:cs="Times New Roman"/>
          <w:sz w:val="28"/>
          <w:szCs w:val="28"/>
          <w:lang w:eastAsia="zh-CN"/>
        </w:rPr>
        <w:t xml:space="preserve">из </w:t>
      </w:r>
      <w:r w:rsidR="00C4204A" w:rsidRPr="000E30D7">
        <w:rPr>
          <w:rFonts w:ascii="Times New Roman" w:eastAsia="Times New Roman" w:hAnsi="Times New Roman" w:cs="Times New Roman"/>
          <w:sz w:val="28"/>
          <w:szCs w:val="28"/>
          <w:lang w:eastAsia="zh-CN"/>
        </w:rPr>
        <w:t>2</w:t>
      </w:r>
      <w:r w:rsidR="007F70F2" w:rsidRPr="000E30D7">
        <w:rPr>
          <w:rFonts w:ascii="Times New Roman" w:eastAsia="Times New Roman" w:hAnsi="Times New Roman" w:cs="Times New Roman"/>
          <w:sz w:val="28"/>
          <w:szCs w:val="28"/>
          <w:lang w:eastAsia="zh-CN"/>
        </w:rPr>
        <w:t xml:space="preserve"> показателей задач исполнены</w:t>
      </w:r>
      <w:r w:rsidR="00F676ED" w:rsidRPr="000E30D7">
        <w:rPr>
          <w:rFonts w:ascii="Times New Roman" w:eastAsia="Times New Roman" w:hAnsi="Times New Roman" w:cs="Times New Roman"/>
          <w:sz w:val="28"/>
          <w:szCs w:val="28"/>
          <w:lang w:eastAsia="zh-CN"/>
        </w:rPr>
        <w:t>.</w:t>
      </w:r>
    </w:p>
    <w:p w:rsidR="001E6F37" w:rsidRPr="0046326A"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0E30D7">
        <w:rPr>
          <w:rFonts w:ascii="Times New Roman" w:eastAsia="Times New Roman" w:hAnsi="Times New Roman" w:cs="Times New Roman"/>
          <w:sz w:val="28"/>
          <w:szCs w:val="28"/>
          <w:lang w:eastAsia="zh-CN"/>
        </w:rPr>
        <w:t>Запланированные бюджетные средства</w:t>
      </w:r>
      <w:r w:rsidRPr="0046326A">
        <w:rPr>
          <w:rFonts w:ascii="Times New Roman" w:eastAsia="Times New Roman" w:hAnsi="Times New Roman" w:cs="Times New Roman"/>
          <w:sz w:val="28"/>
          <w:szCs w:val="28"/>
          <w:lang w:eastAsia="zh-CN"/>
        </w:rPr>
        <w:t xml:space="preserve"> по </w:t>
      </w:r>
      <w:r w:rsidRPr="0046326A">
        <w:rPr>
          <w:rFonts w:ascii="Times New Roman" w:eastAsia="Times New Roman" w:hAnsi="Times New Roman" w:cs="Times New Roman"/>
          <w:sz w:val="28"/>
          <w:szCs w:val="28"/>
          <w:u w:val="single"/>
          <w:lang w:eastAsia="zh-CN"/>
        </w:rPr>
        <w:t>подпрограмме 3</w:t>
      </w:r>
      <w:r w:rsidR="008B0A0C" w:rsidRPr="0046326A">
        <w:rPr>
          <w:rFonts w:ascii="Times New Roman" w:eastAsia="Times New Roman" w:hAnsi="Times New Roman" w:cs="Times New Roman"/>
          <w:sz w:val="28"/>
          <w:szCs w:val="28"/>
          <w:lang w:eastAsia="zh-CN"/>
        </w:rPr>
        <w:t xml:space="preserve"> освоены на 9</w:t>
      </w:r>
      <w:r w:rsidR="00F83EF1">
        <w:rPr>
          <w:rFonts w:ascii="Times New Roman" w:eastAsia="Times New Roman" w:hAnsi="Times New Roman" w:cs="Times New Roman"/>
          <w:sz w:val="28"/>
          <w:szCs w:val="28"/>
          <w:lang w:eastAsia="zh-CN"/>
        </w:rPr>
        <w:t>9</w:t>
      </w:r>
      <w:r w:rsidR="008B0A0C" w:rsidRPr="0046326A">
        <w:rPr>
          <w:rFonts w:ascii="Times New Roman" w:eastAsia="Times New Roman" w:hAnsi="Times New Roman" w:cs="Times New Roman"/>
          <w:sz w:val="28"/>
          <w:szCs w:val="28"/>
          <w:lang w:eastAsia="zh-CN"/>
        </w:rPr>
        <w:t>,</w:t>
      </w:r>
      <w:r w:rsidR="00F83EF1">
        <w:rPr>
          <w:rFonts w:ascii="Times New Roman" w:eastAsia="Times New Roman" w:hAnsi="Times New Roman" w:cs="Times New Roman"/>
          <w:sz w:val="28"/>
          <w:szCs w:val="28"/>
          <w:lang w:eastAsia="zh-CN"/>
        </w:rPr>
        <w:t>2</w:t>
      </w:r>
      <w:r w:rsidRPr="0046326A">
        <w:rPr>
          <w:rFonts w:ascii="Times New Roman" w:eastAsia="Times New Roman" w:hAnsi="Times New Roman" w:cs="Times New Roman"/>
          <w:sz w:val="28"/>
          <w:szCs w:val="28"/>
          <w:lang w:eastAsia="zh-CN"/>
        </w:rPr>
        <w:t>%.</w:t>
      </w:r>
    </w:p>
    <w:p w:rsidR="001E6F37" w:rsidRPr="0015279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6326A">
        <w:rPr>
          <w:rFonts w:ascii="Times New Roman" w:eastAsia="Times New Roman" w:hAnsi="Times New Roman" w:cs="Times New Roman"/>
          <w:sz w:val="28"/>
          <w:szCs w:val="28"/>
          <w:lang w:eastAsia="zh-CN"/>
        </w:rPr>
        <w:t xml:space="preserve">По </w:t>
      </w:r>
      <w:r w:rsidRPr="000E30D7">
        <w:rPr>
          <w:rFonts w:ascii="Times New Roman" w:eastAsia="Times New Roman" w:hAnsi="Times New Roman" w:cs="Times New Roman"/>
          <w:sz w:val="28"/>
          <w:szCs w:val="28"/>
          <w:lang w:eastAsia="zh-CN"/>
        </w:rPr>
        <w:t>результатам реализации подпрограммы 3</w:t>
      </w:r>
      <w:r w:rsidR="001659F3" w:rsidRPr="000E30D7">
        <w:rPr>
          <w:rFonts w:ascii="Times New Roman" w:eastAsia="Times New Roman" w:hAnsi="Times New Roman" w:cs="Times New Roman"/>
          <w:sz w:val="28"/>
          <w:szCs w:val="28"/>
          <w:lang w:eastAsia="zh-CN"/>
        </w:rPr>
        <w:t xml:space="preserve"> муниципальной программы</w:t>
      </w:r>
      <w:r w:rsidR="0046326A" w:rsidRPr="000E30D7">
        <w:rPr>
          <w:rFonts w:ascii="Times New Roman" w:eastAsia="Times New Roman" w:hAnsi="Times New Roman" w:cs="Times New Roman"/>
          <w:sz w:val="28"/>
          <w:szCs w:val="28"/>
          <w:lang w:eastAsia="zh-CN"/>
        </w:rPr>
        <w:t xml:space="preserve"> </w:t>
      </w:r>
      <w:r w:rsidRPr="000E30D7">
        <w:rPr>
          <w:rFonts w:ascii="Times New Roman" w:eastAsia="Times New Roman" w:hAnsi="Times New Roman" w:cs="Times New Roman"/>
          <w:sz w:val="28"/>
          <w:szCs w:val="28"/>
          <w:lang w:eastAsia="zh-CN"/>
        </w:rPr>
        <w:t>из 3 показателей задач исполнены</w:t>
      </w:r>
      <w:r w:rsidR="000E30D7" w:rsidRPr="000E30D7">
        <w:rPr>
          <w:rFonts w:ascii="Times New Roman" w:eastAsia="Times New Roman" w:hAnsi="Times New Roman" w:cs="Times New Roman"/>
          <w:sz w:val="28"/>
          <w:szCs w:val="28"/>
          <w:lang w:eastAsia="zh-CN"/>
        </w:rPr>
        <w:t xml:space="preserve"> все</w:t>
      </w:r>
      <w:r w:rsidRPr="000E30D7">
        <w:rPr>
          <w:rFonts w:ascii="Times New Roman" w:eastAsia="Times New Roman" w:hAnsi="Times New Roman" w:cs="Times New Roman"/>
          <w:sz w:val="28"/>
          <w:szCs w:val="28"/>
          <w:lang w:eastAsia="zh-CN"/>
        </w:rPr>
        <w:t>.</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A62D1F" w:rsidRDefault="001E6F37" w:rsidP="00A3178C">
      <w:pPr>
        <w:widowControl w:val="0"/>
        <w:autoSpaceDE w:val="0"/>
        <w:autoSpaceDN w:val="0"/>
        <w:adjustRightInd w:val="0"/>
        <w:spacing w:after="0" w:line="240" w:lineRule="auto"/>
        <w:jc w:val="center"/>
        <w:rPr>
          <w:rFonts w:ascii="Times New Roman" w:hAnsi="Times New Roman" w:cs="Times New Roman"/>
          <w:b/>
          <w:sz w:val="28"/>
          <w:szCs w:val="28"/>
        </w:rPr>
      </w:pPr>
      <w:r w:rsidRPr="00A62D1F">
        <w:rPr>
          <w:rFonts w:ascii="Times New Roman" w:eastAsia="Times New Roman" w:hAnsi="Times New Roman" w:cs="Times New Roman"/>
          <w:b/>
          <w:sz w:val="28"/>
          <w:szCs w:val="28"/>
        </w:rPr>
        <w:t>«</w:t>
      </w:r>
      <w:r w:rsidRPr="00A62D1F">
        <w:rPr>
          <w:rFonts w:ascii="Times New Roman" w:hAnsi="Times New Roman" w:cs="Times New Roman"/>
          <w:b/>
          <w:sz w:val="28"/>
          <w:szCs w:val="28"/>
        </w:rPr>
        <w:t xml:space="preserve">Создание системы эффективного муниципального управления </w:t>
      </w:r>
    </w:p>
    <w:p w:rsidR="001E6F37" w:rsidRPr="00A62D1F" w:rsidRDefault="001E6F37"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A62D1F">
        <w:rPr>
          <w:rFonts w:ascii="Times New Roman" w:hAnsi="Times New Roman" w:cs="Times New Roman"/>
          <w:b/>
          <w:sz w:val="28"/>
          <w:szCs w:val="28"/>
        </w:rPr>
        <w:t>Липецкого муниципального района на 2014-202</w:t>
      </w:r>
      <w:r w:rsidR="00F83EF1">
        <w:rPr>
          <w:rFonts w:ascii="Times New Roman" w:hAnsi="Times New Roman" w:cs="Times New Roman"/>
          <w:b/>
          <w:sz w:val="28"/>
          <w:szCs w:val="28"/>
        </w:rPr>
        <w:t>4</w:t>
      </w:r>
      <w:r w:rsidRPr="00A62D1F">
        <w:rPr>
          <w:rFonts w:ascii="Times New Roman" w:hAnsi="Times New Roman" w:cs="Times New Roman"/>
          <w:b/>
          <w:sz w:val="28"/>
          <w:szCs w:val="28"/>
        </w:rPr>
        <w:t xml:space="preserve"> годы</w:t>
      </w:r>
      <w:r w:rsidRPr="00A62D1F">
        <w:rPr>
          <w:rFonts w:ascii="Times New Roman" w:eastAsia="Times New Roman" w:hAnsi="Times New Roman" w:cs="Times New Roman"/>
          <w:b/>
          <w:sz w:val="28"/>
          <w:szCs w:val="28"/>
        </w:rPr>
        <w:t>»</w:t>
      </w:r>
    </w:p>
    <w:p w:rsidR="001E6F37" w:rsidRPr="00373108" w:rsidRDefault="00B308C3"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F83EF1">
        <w:rPr>
          <w:rFonts w:ascii="Times New Roman" w:eastAsia="Times New Roman" w:hAnsi="Times New Roman" w:cs="Times New Roman"/>
          <w:b/>
          <w:sz w:val="28"/>
          <w:szCs w:val="28"/>
        </w:rPr>
        <w:t>8</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p>
    <w:tbl>
      <w:tblPr>
        <w:tblStyle w:val="a4"/>
        <w:tblW w:w="0" w:type="auto"/>
        <w:tblLook w:val="04A0" w:firstRow="1" w:lastRow="0" w:firstColumn="1" w:lastColumn="0" w:noHBand="0" w:noVBand="1"/>
      </w:tblPr>
      <w:tblGrid>
        <w:gridCol w:w="540"/>
        <w:gridCol w:w="3278"/>
        <w:gridCol w:w="1960"/>
        <w:gridCol w:w="1945"/>
        <w:gridCol w:w="1905"/>
      </w:tblGrid>
      <w:tr w:rsidR="001E6F37" w:rsidRPr="00D34C35" w:rsidTr="0054454B">
        <w:tc>
          <w:tcPr>
            <w:tcW w:w="54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п/п</w:t>
            </w:r>
          </w:p>
        </w:tc>
        <w:tc>
          <w:tcPr>
            <w:tcW w:w="3278"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Наименование </w:t>
            </w:r>
          </w:p>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показателей и индикаторов</w:t>
            </w:r>
          </w:p>
        </w:tc>
        <w:tc>
          <w:tcPr>
            <w:tcW w:w="19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D34C35">
              <w:rPr>
                <w:rFonts w:ascii="Times New Roman" w:hAnsi="Times New Roman" w:cs="Times New Roman"/>
                <w:sz w:val="24"/>
                <w:szCs w:val="24"/>
                <w:shd w:val="clear" w:color="auto" w:fill="FFFFFF"/>
                <w:lang w:val="en-US"/>
              </w:rPr>
              <w:t>TNi</w:t>
            </w:r>
            <w:proofErr w:type="spellEnd"/>
            <w:r w:rsidRPr="00D34C35">
              <w:rPr>
                <w:rFonts w:ascii="Times New Roman" w:hAnsi="Times New Roman" w:cs="Times New Roman"/>
                <w:sz w:val="24"/>
                <w:szCs w:val="24"/>
                <w:shd w:val="clear" w:color="auto" w:fill="FFFFFF"/>
              </w:rPr>
              <w:t>)</w:t>
            </w:r>
          </w:p>
        </w:tc>
        <w:tc>
          <w:tcPr>
            <w:tcW w:w="1945"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Фактическое значение индикатора и показателя (</w:t>
            </w:r>
            <w:proofErr w:type="spellStart"/>
            <w:r w:rsidRPr="00D34C35">
              <w:rPr>
                <w:rFonts w:ascii="Times New Roman" w:hAnsi="Times New Roman" w:cs="Times New Roman"/>
                <w:sz w:val="24"/>
                <w:szCs w:val="24"/>
                <w:shd w:val="clear" w:color="auto" w:fill="FFFFFF"/>
                <w:lang w:val="en-US"/>
              </w:rPr>
              <w:t>Tfi</w:t>
            </w:r>
            <w:proofErr w:type="spellEnd"/>
            <w:r w:rsidRPr="00D34C35">
              <w:rPr>
                <w:rFonts w:ascii="Times New Roman" w:hAnsi="Times New Roman" w:cs="Times New Roman"/>
                <w:sz w:val="24"/>
                <w:szCs w:val="24"/>
                <w:shd w:val="clear" w:color="auto" w:fill="FFFFFF"/>
              </w:rPr>
              <w:t>)</w:t>
            </w:r>
          </w:p>
        </w:tc>
        <w:tc>
          <w:tcPr>
            <w:tcW w:w="1905"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Степень достижения </w:t>
            </w:r>
            <w:proofErr w:type="spellStart"/>
            <w:r w:rsidRPr="00D34C35">
              <w:rPr>
                <w:rFonts w:ascii="Times New Roman" w:hAnsi="Times New Roman" w:cs="Times New Roman"/>
                <w:sz w:val="24"/>
                <w:szCs w:val="24"/>
                <w:shd w:val="clear" w:color="auto" w:fill="FFFFFF"/>
                <w:lang w:val="en-US"/>
              </w:rPr>
              <w:t>i</w:t>
            </w:r>
            <w:proofErr w:type="spellEnd"/>
            <w:r w:rsidRPr="00D34C35">
              <w:rPr>
                <w:rFonts w:ascii="Times New Roman" w:hAnsi="Times New Roman" w:cs="Times New Roman"/>
                <w:sz w:val="24"/>
                <w:szCs w:val="24"/>
                <w:shd w:val="clear" w:color="auto" w:fill="FFFFFF"/>
              </w:rPr>
              <w:t>-индикатора и показателя (</w:t>
            </w:r>
            <w:proofErr w:type="spellStart"/>
            <w:r w:rsidRPr="00D34C35">
              <w:rPr>
                <w:rFonts w:ascii="Times New Roman" w:hAnsi="Times New Roman" w:cs="Times New Roman"/>
                <w:sz w:val="24"/>
                <w:szCs w:val="24"/>
                <w:shd w:val="clear" w:color="auto" w:fill="FFFFFF"/>
                <w:lang w:val="en-US"/>
              </w:rPr>
              <w:t>Ei</w:t>
            </w:r>
            <w:proofErr w:type="spellEnd"/>
            <w:r w:rsidRPr="00D34C35">
              <w:rPr>
                <w:rFonts w:ascii="Times New Roman" w:hAnsi="Times New Roman" w:cs="Times New Roman"/>
                <w:sz w:val="24"/>
                <w:szCs w:val="24"/>
                <w:shd w:val="clear" w:color="auto" w:fill="FFFFFF"/>
              </w:rPr>
              <w:t>)</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1</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Численность муниципальных служащих на 10 тыс. жителей</w:t>
            </w:r>
          </w:p>
        </w:tc>
        <w:tc>
          <w:tcPr>
            <w:tcW w:w="1960" w:type="dxa"/>
          </w:tcPr>
          <w:p w:rsidR="008D50F1" w:rsidRPr="00A764FC" w:rsidRDefault="008D50F1" w:rsidP="00F83EF1">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20,</w:t>
            </w:r>
            <w:r w:rsidR="00F83EF1">
              <w:rPr>
                <w:rFonts w:ascii="Times New Roman" w:hAnsi="Times New Roman" w:cs="Times New Roman"/>
                <w:sz w:val="24"/>
                <w:szCs w:val="24"/>
              </w:rPr>
              <w:t>1</w:t>
            </w:r>
          </w:p>
        </w:tc>
        <w:tc>
          <w:tcPr>
            <w:tcW w:w="1945" w:type="dxa"/>
          </w:tcPr>
          <w:p w:rsidR="008D50F1" w:rsidRPr="00A764FC" w:rsidRDefault="00F83EF1" w:rsidP="00F83EF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20,1</w:t>
            </w:r>
          </w:p>
        </w:tc>
        <w:tc>
          <w:tcPr>
            <w:tcW w:w="190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2</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2</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Сумма поступивших неналоговых доходов в бюджет района от использования и реализации имущества муниципальной собственности </w:t>
            </w:r>
          </w:p>
        </w:tc>
        <w:tc>
          <w:tcPr>
            <w:tcW w:w="1960" w:type="dxa"/>
          </w:tcPr>
          <w:p w:rsidR="008D50F1" w:rsidRPr="00A764FC" w:rsidRDefault="007F7F92" w:rsidP="00F83EF1">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39</w:t>
            </w:r>
            <w:r w:rsidR="00F83EF1">
              <w:rPr>
                <w:rFonts w:ascii="Times New Roman" w:hAnsi="Times New Roman" w:cs="Times New Roman"/>
                <w:sz w:val="24"/>
                <w:szCs w:val="24"/>
              </w:rPr>
              <w:t>820</w:t>
            </w:r>
          </w:p>
        </w:tc>
        <w:tc>
          <w:tcPr>
            <w:tcW w:w="1945" w:type="dxa"/>
          </w:tcPr>
          <w:p w:rsidR="008D50F1" w:rsidRPr="00A764FC" w:rsidRDefault="00F83EF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53194,5</w:t>
            </w:r>
          </w:p>
        </w:tc>
        <w:tc>
          <w:tcPr>
            <w:tcW w:w="190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133,6</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3</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3</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Доля расходов районного бюджета, сформированных в соответствии с муниципальными программами</w:t>
            </w:r>
          </w:p>
        </w:tc>
        <w:tc>
          <w:tcPr>
            <w:tcW w:w="1960" w:type="dxa"/>
          </w:tcPr>
          <w:p w:rsidR="008D50F1" w:rsidRPr="00A764FC" w:rsidRDefault="008D50F1"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95</w:t>
            </w:r>
          </w:p>
        </w:tc>
        <w:tc>
          <w:tcPr>
            <w:tcW w:w="1945" w:type="dxa"/>
          </w:tcPr>
          <w:p w:rsidR="008D50F1" w:rsidRPr="00A764FC" w:rsidRDefault="00F83EF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c>
          <w:tcPr>
            <w:tcW w:w="190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4</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1 муниципальной программы</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Доля муниципальных служащих с высшим образованием</w:t>
            </w:r>
          </w:p>
        </w:tc>
        <w:tc>
          <w:tcPr>
            <w:tcW w:w="1960"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99,</w:t>
            </w:r>
            <w:r w:rsidR="00F83EF1">
              <w:rPr>
                <w:rFonts w:ascii="Times New Roman" w:hAnsi="Times New Roman" w:cs="Times New Roman"/>
                <w:sz w:val="24"/>
                <w:szCs w:val="24"/>
              </w:rPr>
              <w:t>4</w:t>
            </w:r>
          </w:p>
        </w:tc>
        <w:tc>
          <w:tcPr>
            <w:tcW w:w="1945" w:type="dxa"/>
          </w:tcPr>
          <w:p w:rsidR="008D50F1" w:rsidRPr="00A764FC" w:rsidRDefault="008D50F1" w:rsidP="00F45C75">
            <w:pPr>
              <w:rPr>
                <w:rFonts w:ascii="Times New Roman" w:hAnsi="Times New Roman" w:cs="Times New Roman"/>
                <w:color w:val="FF0000"/>
                <w:sz w:val="24"/>
                <w:szCs w:val="24"/>
              </w:rPr>
            </w:pPr>
            <w:r w:rsidRPr="00A764FC">
              <w:rPr>
                <w:rFonts w:ascii="Times New Roman" w:hAnsi="Times New Roman" w:cs="Times New Roman"/>
                <w:sz w:val="24"/>
                <w:szCs w:val="24"/>
              </w:rPr>
              <w:t>99,</w:t>
            </w:r>
            <w:r w:rsidR="00F83EF1">
              <w:rPr>
                <w:rFonts w:ascii="Times New Roman" w:hAnsi="Times New Roman" w:cs="Times New Roman"/>
                <w:sz w:val="24"/>
                <w:szCs w:val="24"/>
              </w:rPr>
              <w:t>4</w:t>
            </w:r>
          </w:p>
        </w:tc>
        <w:tc>
          <w:tcPr>
            <w:tcW w:w="1905"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5</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1 подпрограммы 1</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 xml:space="preserve">Доля муниципальных служащих, прошедших </w:t>
            </w:r>
            <w:r w:rsidRPr="00D34C35">
              <w:rPr>
                <w:rFonts w:ascii="Times New Roman" w:eastAsia="Calibri" w:hAnsi="Times New Roman" w:cs="Times New Roman"/>
                <w:sz w:val="24"/>
                <w:szCs w:val="24"/>
                <w:lang w:eastAsia="en-US"/>
              </w:rPr>
              <w:lastRenderedPageBreak/>
              <w:t>профессиональную переподготовку, повышение квалификации</w:t>
            </w:r>
          </w:p>
        </w:tc>
        <w:tc>
          <w:tcPr>
            <w:tcW w:w="1960"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lastRenderedPageBreak/>
              <w:t>40</w:t>
            </w:r>
          </w:p>
        </w:tc>
        <w:tc>
          <w:tcPr>
            <w:tcW w:w="194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40</w:t>
            </w:r>
          </w:p>
        </w:tc>
        <w:tc>
          <w:tcPr>
            <w:tcW w:w="190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6</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 xml:space="preserve">Показатель 1 задачи 2 подпрограммы 1 </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Число действующих специализированных информационных систем из области обеспечения деятельности органов местного самоуправления, предназначенных выполнять несмежные функции</w:t>
            </w:r>
          </w:p>
        </w:tc>
        <w:tc>
          <w:tcPr>
            <w:tcW w:w="1960" w:type="dxa"/>
          </w:tcPr>
          <w:p w:rsidR="008D50F1" w:rsidRPr="00A764FC" w:rsidRDefault="008D50F1" w:rsidP="00F45C75">
            <w:pPr>
              <w:rPr>
                <w:rFonts w:ascii="Times New Roman" w:hAnsi="Times New Roman" w:cs="Times New Roman"/>
                <w:sz w:val="24"/>
                <w:szCs w:val="24"/>
                <w:lang w:val="en-US"/>
              </w:rPr>
            </w:pPr>
            <w:r w:rsidRPr="00A764FC">
              <w:rPr>
                <w:rFonts w:ascii="Times New Roman" w:hAnsi="Times New Roman" w:cs="Times New Roman"/>
                <w:sz w:val="24"/>
                <w:szCs w:val="24"/>
                <w:lang w:val="en-US"/>
              </w:rPr>
              <w:t>1</w:t>
            </w:r>
            <w:r w:rsidR="00F83EF1">
              <w:rPr>
                <w:rFonts w:ascii="Times New Roman" w:hAnsi="Times New Roman" w:cs="Times New Roman"/>
                <w:sz w:val="24"/>
                <w:szCs w:val="24"/>
              </w:rPr>
              <w:t>7</w:t>
            </w:r>
          </w:p>
        </w:tc>
        <w:tc>
          <w:tcPr>
            <w:tcW w:w="1945" w:type="dxa"/>
          </w:tcPr>
          <w:p w:rsidR="008D50F1" w:rsidRPr="00F83EF1" w:rsidRDefault="00F83EF1" w:rsidP="00F45C75">
            <w:pPr>
              <w:rPr>
                <w:rFonts w:ascii="Times New Roman" w:hAnsi="Times New Roman" w:cs="Times New Roman"/>
                <w:sz w:val="24"/>
                <w:szCs w:val="24"/>
              </w:rPr>
            </w:pPr>
            <w:r>
              <w:rPr>
                <w:rFonts w:ascii="Times New Roman" w:hAnsi="Times New Roman" w:cs="Times New Roman"/>
                <w:sz w:val="24"/>
                <w:szCs w:val="24"/>
              </w:rPr>
              <w:t>17</w:t>
            </w:r>
          </w:p>
        </w:tc>
        <w:tc>
          <w:tcPr>
            <w:tcW w:w="1905"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7</w:t>
            </w:r>
          </w:p>
        </w:tc>
        <w:tc>
          <w:tcPr>
            <w:tcW w:w="3278" w:type="dxa"/>
          </w:tcPr>
          <w:p w:rsidR="0054454B" w:rsidRPr="00D34C35" w:rsidRDefault="0054454B"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3 подпрограммы 1</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Количество материалов о деятельности органов местного самоуправления и социально-экономическом развитии Липецкого муниципального района опубликованных в районной газете «Сельская нива»</w:t>
            </w:r>
          </w:p>
        </w:tc>
        <w:tc>
          <w:tcPr>
            <w:tcW w:w="1960"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1945"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1905" w:type="dxa"/>
          </w:tcPr>
          <w:p w:rsidR="0054454B" w:rsidRPr="00A764FC" w:rsidRDefault="0054454B"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8</w:t>
            </w:r>
          </w:p>
        </w:tc>
        <w:tc>
          <w:tcPr>
            <w:tcW w:w="3278" w:type="dxa"/>
          </w:tcPr>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Показатель 1 задачи 4 подпрограммы 1</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Расходы бюджета муниципального образования на содержание работников органов местного самоуправления Липецкого муниципального района в расчете на одного жителя</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2360</w:t>
            </w:r>
          </w:p>
        </w:tc>
        <w:tc>
          <w:tcPr>
            <w:tcW w:w="1945" w:type="dxa"/>
          </w:tcPr>
          <w:p w:rsidR="0054454B" w:rsidRPr="00A764FC" w:rsidRDefault="00F83EF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2319</w:t>
            </w:r>
          </w:p>
        </w:tc>
        <w:tc>
          <w:tcPr>
            <w:tcW w:w="1905" w:type="dxa"/>
          </w:tcPr>
          <w:p w:rsidR="0054454B"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98,3</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9</w:t>
            </w:r>
          </w:p>
        </w:tc>
        <w:tc>
          <w:tcPr>
            <w:tcW w:w="3278" w:type="dxa"/>
          </w:tcPr>
          <w:p w:rsidR="0054454B" w:rsidRPr="00D34C35" w:rsidRDefault="0054454B"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2 муниципальной программы</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 xml:space="preserve">Уровень доходности от использования имущества муниципального района </w:t>
            </w:r>
            <w:r w:rsidRPr="00D34C35">
              <w:rPr>
                <w:rFonts w:ascii="Times New Roman" w:eastAsia="Calibri" w:hAnsi="Times New Roman" w:cs="Times New Roman"/>
                <w:i/>
                <w:sz w:val="24"/>
                <w:szCs w:val="24"/>
                <w:lang w:eastAsia="en-US"/>
              </w:rPr>
              <w:t>(Отношение объема денежных средств, поступивших в бюджет муниципального района от управления и распоряжения имуществом, к объему собственных неналоговых доходов бюджета муниципального района)</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60</w:t>
            </w:r>
          </w:p>
        </w:tc>
        <w:tc>
          <w:tcPr>
            <w:tcW w:w="1945" w:type="dxa"/>
          </w:tcPr>
          <w:p w:rsidR="0054454B" w:rsidRPr="00A764FC" w:rsidRDefault="00F83EF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75,7</w:t>
            </w:r>
          </w:p>
        </w:tc>
        <w:tc>
          <w:tcPr>
            <w:tcW w:w="1905" w:type="dxa"/>
          </w:tcPr>
          <w:p w:rsidR="0054454B"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126,2</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10</w:t>
            </w:r>
          </w:p>
        </w:tc>
        <w:tc>
          <w:tcPr>
            <w:tcW w:w="3278" w:type="dxa"/>
          </w:tcPr>
          <w:p w:rsidR="00147B5D"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1 подпрограммы 2 </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Количество объектов муниципальной собственности, дополнительно вовлеченных </w:t>
            </w:r>
            <w:r w:rsidRPr="00D34C35">
              <w:rPr>
                <w:rFonts w:ascii="Times New Roman" w:hAnsi="Times New Roman" w:cs="Times New Roman"/>
                <w:sz w:val="24"/>
                <w:szCs w:val="24"/>
              </w:rPr>
              <w:lastRenderedPageBreak/>
              <w:t>в хозяйственный оборот</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lastRenderedPageBreak/>
              <w:t>5</w:t>
            </w:r>
          </w:p>
        </w:tc>
        <w:tc>
          <w:tcPr>
            <w:tcW w:w="1945" w:type="dxa"/>
          </w:tcPr>
          <w:p w:rsidR="0054454B" w:rsidRPr="00A764FC" w:rsidRDefault="00F83EF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05" w:type="dxa"/>
          </w:tcPr>
          <w:p w:rsidR="0054454B"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100</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11</w:t>
            </w:r>
          </w:p>
        </w:tc>
        <w:tc>
          <w:tcPr>
            <w:tcW w:w="3278" w:type="dxa"/>
          </w:tcPr>
          <w:p w:rsidR="00147B5D"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2 подпрограммы 2 </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54454B">
              <w:rPr>
                <w:rFonts w:ascii="Times New Roman" w:hAnsi="Times New Roman" w:cs="Times New Roman"/>
                <w:sz w:val="24"/>
                <w:szCs w:val="24"/>
              </w:rPr>
              <w:t>Рост неналоговых доходов бюджета муниципального района (к 201</w:t>
            </w:r>
            <w:r w:rsidR="00432305">
              <w:rPr>
                <w:rFonts w:ascii="Times New Roman" w:hAnsi="Times New Roman" w:cs="Times New Roman"/>
                <w:sz w:val="24"/>
                <w:szCs w:val="24"/>
              </w:rPr>
              <w:t>3</w:t>
            </w:r>
            <w:r w:rsidRPr="0054454B">
              <w:rPr>
                <w:rFonts w:ascii="Times New Roman" w:hAnsi="Times New Roman" w:cs="Times New Roman"/>
                <w:sz w:val="24"/>
                <w:szCs w:val="24"/>
              </w:rPr>
              <w:t xml:space="preserve"> г.)</w:t>
            </w:r>
          </w:p>
        </w:tc>
        <w:tc>
          <w:tcPr>
            <w:tcW w:w="1960" w:type="dxa"/>
          </w:tcPr>
          <w:p w:rsidR="0054454B" w:rsidRPr="00A764FC" w:rsidRDefault="0054454B" w:rsidP="00F83EF1">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1</w:t>
            </w:r>
            <w:r w:rsidR="00F83EF1">
              <w:rPr>
                <w:rFonts w:ascii="Times New Roman" w:hAnsi="Times New Roman" w:cs="Times New Roman"/>
                <w:sz w:val="24"/>
                <w:szCs w:val="24"/>
              </w:rPr>
              <w:t>0</w:t>
            </w:r>
            <w:r w:rsidRPr="00A764FC">
              <w:rPr>
                <w:rFonts w:ascii="Times New Roman" w:hAnsi="Times New Roman" w:cs="Times New Roman"/>
                <w:sz w:val="24"/>
                <w:szCs w:val="24"/>
              </w:rPr>
              <w:t>0</w:t>
            </w:r>
          </w:p>
        </w:tc>
        <w:tc>
          <w:tcPr>
            <w:tcW w:w="1945" w:type="dxa"/>
          </w:tcPr>
          <w:p w:rsidR="0054454B" w:rsidRPr="00A764FC" w:rsidRDefault="00F83EF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81</w:t>
            </w:r>
          </w:p>
        </w:tc>
        <w:tc>
          <w:tcPr>
            <w:tcW w:w="1905" w:type="dxa"/>
          </w:tcPr>
          <w:p w:rsidR="0054454B"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81</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2</w:t>
            </w:r>
          </w:p>
        </w:tc>
        <w:tc>
          <w:tcPr>
            <w:tcW w:w="3278" w:type="dxa"/>
          </w:tcPr>
          <w:p w:rsidR="001E6F37" w:rsidRPr="00D34C35" w:rsidRDefault="001E6F37"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3 муниципальной программы</w:t>
            </w:r>
          </w:p>
          <w:p w:rsidR="001E6F37" w:rsidRPr="00D34C35"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Отношение объема муниципального долга Липецкого муниципального района по состоянию на 1 января года, следующего за отчетным, к общему годовому объему доходов районного бюджета в отчетном финансовом году (без учета объемов безвозмездных поступлений)</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3</w:t>
            </w:r>
          </w:p>
        </w:tc>
        <w:tc>
          <w:tcPr>
            <w:tcW w:w="3278" w:type="dxa"/>
          </w:tcPr>
          <w:p w:rsidR="00147B5D"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1 подпрограммы 3 </w:t>
            </w:r>
          </w:p>
          <w:p w:rsidR="001E6F37" w:rsidRPr="00D34C35"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Объем дефицита районного бюджета</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&lt;15</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4</w:t>
            </w:r>
          </w:p>
        </w:tc>
        <w:tc>
          <w:tcPr>
            <w:tcW w:w="3278" w:type="dxa"/>
          </w:tcPr>
          <w:p w:rsidR="00147B5D" w:rsidRDefault="000F6DE3" w:rsidP="00F45C75">
            <w:pPr>
              <w:widowControl w:val="0"/>
              <w:autoSpaceDE w:val="0"/>
              <w:autoSpaceDN w:val="0"/>
              <w:adjustRightInd w:val="0"/>
              <w:rPr>
                <w:rFonts w:ascii="Times New Roman" w:hAnsi="Times New Roman" w:cs="Times New Roman"/>
                <w:sz w:val="24"/>
                <w:szCs w:val="24"/>
              </w:rPr>
            </w:pPr>
            <w:r w:rsidRPr="000F6DE3">
              <w:rPr>
                <w:rFonts w:ascii="Times New Roman" w:hAnsi="Times New Roman" w:cs="Times New Roman"/>
                <w:sz w:val="24"/>
                <w:szCs w:val="24"/>
              </w:rPr>
              <w:t xml:space="preserve">Показатель 1 задачи 2 подпрограммы 3 </w:t>
            </w:r>
          </w:p>
          <w:p w:rsidR="001E6F37" w:rsidRPr="00D34C35" w:rsidRDefault="000F6DE3" w:rsidP="00F45C75">
            <w:pPr>
              <w:widowControl w:val="0"/>
              <w:autoSpaceDE w:val="0"/>
              <w:autoSpaceDN w:val="0"/>
              <w:adjustRightInd w:val="0"/>
              <w:rPr>
                <w:rFonts w:ascii="Times New Roman" w:hAnsi="Times New Roman" w:cs="Times New Roman"/>
                <w:sz w:val="24"/>
                <w:szCs w:val="24"/>
              </w:rPr>
            </w:pPr>
            <w:r w:rsidRPr="000F6DE3">
              <w:rPr>
                <w:rFonts w:ascii="Times New Roman" w:hAnsi="Times New Roman" w:cs="Times New Roman"/>
                <w:sz w:val="24"/>
                <w:szCs w:val="24"/>
              </w:rPr>
              <w:t>Рост налоговых доходов районного бюджета (без учета налоговых доходов по дополнительным нормативам) за отчетный год и 2 года, предшествующих отчетному в сопоставимых условиях</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5</w:t>
            </w:r>
          </w:p>
        </w:tc>
        <w:tc>
          <w:tcPr>
            <w:tcW w:w="1945" w:type="dxa"/>
          </w:tcPr>
          <w:p w:rsidR="001E6F37" w:rsidRPr="00A764FC" w:rsidRDefault="00F83EF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18,1</w:t>
            </w:r>
          </w:p>
        </w:tc>
        <w:tc>
          <w:tcPr>
            <w:tcW w:w="1905" w:type="dxa"/>
          </w:tcPr>
          <w:p w:rsidR="001E6F37" w:rsidRPr="00A764FC" w:rsidRDefault="00971CC9" w:rsidP="00F45C75">
            <w:pPr>
              <w:rPr>
                <w:rFonts w:ascii="Times New Roman" w:hAnsi="Times New Roman" w:cs="Times New Roman"/>
                <w:sz w:val="24"/>
                <w:szCs w:val="24"/>
              </w:rPr>
            </w:pPr>
            <w:r>
              <w:rPr>
                <w:rFonts w:ascii="Times New Roman" w:hAnsi="Times New Roman" w:cs="Times New Roman"/>
                <w:sz w:val="24"/>
                <w:szCs w:val="24"/>
              </w:rPr>
              <w:t>362</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5</w:t>
            </w:r>
          </w:p>
        </w:tc>
        <w:tc>
          <w:tcPr>
            <w:tcW w:w="3278" w:type="dxa"/>
          </w:tcPr>
          <w:p w:rsidR="001E6F37" w:rsidRPr="00D34C35" w:rsidRDefault="006B2EFA" w:rsidP="00F45C75">
            <w:pPr>
              <w:widowControl w:val="0"/>
              <w:autoSpaceDE w:val="0"/>
              <w:autoSpaceDN w:val="0"/>
              <w:adjustRightInd w:val="0"/>
              <w:rPr>
                <w:rFonts w:ascii="Times New Roman" w:eastAsia="Times New Roman" w:hAnsi="Times New Roman" w:cs="Times New Roman"/>
                <w:sz w:val="24"/>
                <w:szCs w:val="24"/>
              </w:rPr>
            </w:pPr>
            <w:r w:rsidRPr="006B2EFA">
              <w:rPr>
                <w:rFonts w:ascii="Times New Roman" w:hAnsi="Times New Roman" w:cs="Times New Roman"/>
                <w:sz w:val="24"/>
                <w:szCs w:val="24"/>
              </w:rPr>
              <w:t>Показатель 1 задачи 3 подпрограммы 3 Соблюдение норматива формирования расходов на содержание органов местного самоуправления</w:t>
            </w:r>
          </w:p>
        </w:tc>
        <w:tc>
          <w:tcPr>
            <w:tcW w:w="1960"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1</w:t>
            </w:r>
            <w:r w:rsidRPr="00A764FC">
              <w:rPr>
                <w:rFonts w:ascii="Times New Roman" w:hAnsi="Times New Roman" w:cs="Times New Roman"/>
                <w:sz w:val="24"/>
                <w:szCs w:val="24"/>
              </w:rPr>
              <w:t>0</w:t>
            </w:r>
            <w:r w:rsidR="006B2EFA" w:rsidRPr="00A764FC">
              <w:rPr>
                <w:rFonts w:ascii="Times New Roman" w:hAnsi="Times New Roman" w:cs="Times New Roman"/>
                <w:sz w:val="24"/>
                <w:szCs w:val="24"/>
              </w:rPr>
              <w:t>0</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1</w:t>
            </w:r>
            <w:r w:rsidRPr="00A764FC">
              <w:rPr>
                <w:rFonts w:ascii="Times New Roman" w:hAnsi="Times New Roman" w:cs="Times New Roman"/>
                <w:sz w:val="24"/>
                <w:szCs w:val="24"/>
              </w:rPr>
              <w:t>0</w:t>
            </w:r>
            <w:r w:rsidR="006B2EFA" w:rsidRPr="00A764FC">
              <w:rPr>
                <w:rFonts w:ascii="Times New Roman" w:hAnsi="Times New Roman" w:cs="Times New Roman"/>
                <w:sz w:val="24"/>
                <w:szCs w:val="24"/>
              </w:rPr>
              <w:t>0</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7F7F92" w:rsidRPr="00D34C35" w:rsidTr="004F7FFC">
        <w:tc>
          <w:tcPr>
            <w:tcW w:w="7723" w:type="dxa"/>
            <w:gridSpan w:val="4"/>
          </w:tcPr>
          <w:p w:rsidR="007F7F92" w:rsidRPr="00A764FC" w:rsidRDefault="007F7F92" w:rsidP="00F45C75">
            <w:pPr>
              <w:widowControl w:val="0"/>
              <w:autoSpaceDE w:val="0"/>
              <w:autoSpaceDN w:val="0"/>
              <w:adjustRightInd w:val="0"/>
              <w:rPr>
                <w:rFonts w:ascii="Times New Roman" w:hAnsi="Times New Roman" w:cs="Times New Roman"/>
                <w:sz w:val="24"/>
                <w:szCs w:val="24"/>
                <w:lang w:val="en-US"/>
              </w:rPr>
            </w:pPr>
          </w:p>
        </w:tc>
        <w:tc>
          <w:tcPr>
            <w:tcW w:w="1905" w:type="dxa"/>
          </w:tcPr>
          <w:p w:rsidR="007F7F92" w:rsidRPr="00A764FC" w:rsidRDefault="00800784" w:rsidP="00F45C75">
            <w:pPr>
              <w:rPr>
                <w:rFonts w:ascii="Times New Roman" w:hAnsi="Times New Roman" w:cs="Times New Roman"/>
                <w:sz w:val="24"/>
                <w:szCs w:val="24"/>
              </w:rPr>
            </w:pPr>
            <w:r>
              <w:rPr>
                <w:rFonts w:ascii="Times New Roman" w:hAnsi="Times New Roman" w:cs="Times New Roman"/>
                <w:sz w:val="24"/>
                <w:szCs w:val="24"/>
              </w:rPr>
              <w:t>1801,1</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4279EB">
        <w:rPr>
          <w:rFonts w:ascii="Times New Roman" w:eastAsia="Times New Roman" w:hAnsi="Times New Roman" w:cs="Times New Roman"/>
          <w:noProof/>
          <w:position w:val="-24"/>
          <w:sz w:val="28"/>
          <w:szCs w:val="28"/>
        </w:rPr>
        <w:drawing>
          <wp:inline distT="0" distB="0" distL="0" distR="0" wp14:anchorId="4209F72F" wp14:editId="135CB040">
            <wp:extent cx="1104900" cy="609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45298D"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sidR="00800784">
        <w:rPr>
          <w:rFonts w:ascii="Times New Roman" w:eastAsia="Times New Roman" w:hAnsi="Times New Roman" w:cs="Times New Roman"/>
          <w:sz w:val="28"/>
          <w:szCs w:val="28"/>
        </w:rPr>
        <w:t>1801,1</w:t>
      </w:r>
      <w:r w:rsidR="001E6F37">
        <w:rPr>
          <w:rFonts w:ascii="Times New Roman" w:eastAsia="Times New Roman" w:hAnsi="Times New Roman" w:cs="Times New Roman"/>
          <w:sz w:val="28"/>
          <w:szCs w:val="28"/>
        </w:rPr>
        <w:t>/1</w:t>
      </w:r>
      <w:r w:rsidR="00432305">
        <w:rPr>
          <w:rFonts w:ascii="Times New Roman" w:eastAsia="Times New Roman" w:hAnsi="Times New Roman" w:cs="Times New Roman"/>
          <w:sz w:val="28"/>
          <w:szCs w:val="28"/>
        </w:rPr>
        <w:t>5</w:t>
      </w:r>
      <w:r w:rsidR="001E6F37">
        <w:rPr>
          <w:rFonts w:ascii="Times New Roman" w:eastAsia="Times New Roman" w:hAnsi="Times New Roman" w:cs="Times New Roman"/>
          <w:sz w:val="28"/>
          <w:szCs w:val="28"/>
        </w:rPr>
        <w:t>х100</w:t>
      </w:r>
      <w:r>
        <w:rPr>
          <w:rFonts w:ascii="Times New Roman" w:eastAsia="Times New Roman" w:hAnsi="Times New Roman" w:cs="Times New Roman"/>
          <w:sz w:val="28"/>
          <w:szCs w:val="28"/>
        </w:rPr>
        <w:t>%=</w:t>
      </w:r>
      <w:r w:rsidR="00800784">
        <w:rPr>
          <w:rFonts w:ascii="Times New Roman" w:eastAsia="Times New Roman" w:hAnsi="Times New Roman" w:cs="Times New Roman"/>
          <w:sz w:val="28"/>
          <w:szCs w:val="28"/>
        </w:rPr>
        <w:t>120,1</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58"/>
        <w:gridCol w:w="2060"/>
        <w:gridCol w:w="2060"/>
        <w:gridCol w:w="1910"/>
      </w:tblGrid>
      <w:tr w:rsidR="001E6F37" w:rsidRPr="00D34C35" w:rsidTr="00A764FC">
        <w:tc>
          <w:tcPr>
            <w:tcW w:w="54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lastRenderedPageBreak/>
              <w:t>№ п/п</w:t>
            </w:r>
          </w:p>
        </w:tc>
        <w:tc>
          <w:tcPr>
            <w:tcW w:w="3058"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Наименование </w:t>
            </w:r>
          </w:p>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мероприятий</w:t>
            </w:r>
          </w:p>
        </w:tc>
        <w:tc>
          <w:tcPr>
            <w:tcW w:w="20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91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Полнота использования бюджетных ассигнований (П)</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p>
        </w:tc>
        <w:tc>
          <w:tcPr>
            <w:tcW w:w="3058" w:type="dxa"/>
          </w:tcPr>
          <w:p w:rsidR="00A764FC" w:rsidRPr="00D34C35" w:rsidRDefault="00A764FC" w:rsidP="00EB5804">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Основное мероприятие 1 Подпрограмма 1: Организация работы по направлению муниципальных служащих на курсы повышения квалификац</w:t>
            </w:r>
            <w:r w:rsidRPr="00D957C3">
              <w:rPr>
                <w:rFonts w:ascii="Times New Roman" w:hAnsi="Times New Roman" w:cs="Times New Roman"/>
                <w:sz w:val="24"/>
                <w:szCs w:val="24"/>
              </w:rPr>
              <w:t>ии</w:t>
            </w:r>
          </w:p>
        </w:tc>
        <w:tc>
          <w:tcPr>
            <w:tcW w:w="2060" w:type="dxa"/>
          </w:tcPr>
          <w:p w:rsidR="00A764FC"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63,7</w:t>
            </w:r>
          </w:p>
        </w:tc>
        <w:tc>
          <w:tcPr>
            <w:tcW w:w="2060" w:type="dxa"/>
          </w:tcPr>
          <w:p w:rsidR="00A764FC"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63,1</w:t>
            </w:r>
          </w:p>
        </w:tc>
        <w:tc>
          <w:tcPr>
            <w:tcW w:w="1910" w:type="dxa"/>
          </w:tcPr>
          <w:p w:rsidR="00A764FC" w:rsidRPr="00BE4B36" w:rsidRDefault="002D5BD5" w:rsidP="00D72D5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D72D57">
              <w:rPr>
                <w:rFonts w:ascii="Times New Roman" w:hAnsi="Times New Roman" w:cs="Times New Roman"/>
                <w:sz w:val="24"/>
                <w:szCs w:val="24"/>
              </w:rPr>
              <w:t>9,1</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2</w:t>
            </w:r>
          </w:p>
        </w:tc>
        <w:tc>
          <w:tcPr>
            <w:tcW w:w="3058" w:type="dxa"/>
            <w:vAlign w:val="center"/>
          </w:tcPr>
          <w:p w:rsidR="00A764FC" w:rsidRPr="00D34C35" w:rsidRDefault="00A764FC" w:rsidP="00F45C75">
            <w:pPr>
              <w:rPr>
                <w:rFonts w:ascii="Times New Roman" w:hAnsi="Times New Roman" w:cs="Times New Roman"/>
                <w:sz w:val="24"/>
                <w:szCs w:val="24"/>
              </w:rPr>
            </w:pPr>
            <w:r w:rsidRPr="00D34C35">
              <w:rPr>
                <w:rFonts w:ascii="Times New Roman" w:hAnsi="Times New Roman" w:cs="Times New Roman"/>
                <w:sz w:val="24"/>
                <w:szCs w:val="24"/>
              </w:rPr>
              <w:t>Основное меро</w:t>
            </w:r>
            <w:r>
              <w:rPr>
                <w:rFonts w:ascii="Times New Roman" w:hAnsi="Times New Roman" w:cs="Times New Roman"/>
                <w:sz w:val="24"/>
                <w:szCs w:val="24"/>
              </w:rPr>
              <w:t>приятие 2</w:t>
            </w:r>
            <w:r w:rsidRPr="00D34C35">
              <w:rPr>
                <w:rFonts w:ascii="Times New Roman" w:hAnsi="Times New Roman" w:cs="Times New Roman"/>
                <w:sz w:val="24"/>
                <w:szCs w:val="24"/>
              </w:rPr>
              <w:t xml:space="preserve"> Подпрограммы 1: Создание и развитие муниципальной интегрированной информационной системы управления общественными финансами «Электронный бюджет»</w:t>
            </w:r>
          </w:p>
        </w:tc>
        <w:tc>
          <w:tcPr>
            <w:tcW w:w="2060" w:type="dxa"/>
          </w:tcPr>
          <w:p w:rsidR="00A764FC"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61,3</w:t>
            </w:r>
          </w:p>
        </w:tc>
        <w:tc>
          <w:tcPr>
            <w:tcW w:w="2060" w:type="dxa"/>
          </w:tcPr>
          <w:p w:rsidR="00A764FC"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61,3</w:t>
            </w:r>
          </w:p>
        </w:tc>
        <w:tc>
          <w:tcPr>
            <w:tcW w:w="1910" w:type="dxa"/>
          </w:tcPr>
          <w:p w:rsidR="00A764FC" w:rsidRPr="00BE4B36" w:rsidRDefault="002D5BD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3</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3</w:t>
            </w:r>
            <w:r w:rsidRPr="00D34C35">
              <w:rPr>
                <w:rFonts w:ascii="Times New Roman" w:hAnsi="Times New Roman" w:cs="Times New Roman"/>
                <w:sz w:val="24"/>
                <w:szCs w:val="24"/>
              </w:rPr>
              <w:t xml:space="preserve"> Подпрограммы 1: </w:t>
            </w:r>
            <w:r w:rsidR="002D5BD5" w:rsidRPr="002D5BD5">
              <w:rPr>
                <w:rFonts w:ascii="Times New Roman" w:hAnsi="Times New Roman" w:cs="Times New Roman"/>
                <w:sz w:val="24"/>
              </w:rPr>
              <w:t>Приобретение информационных услуг с использованием информационно-правовых систем-приобретение информационных услуг</w:t>
            </w:r>
          </w:p>
        </w:tc>
        <w:tc>
          <w:tcPr>
            <w:tcW w:w="2060" w:type="dxa"/>
          </w:tcPr>
          <w:p w:rsidR="00A764FC"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122,6</w:t>
            </w:r>
          </w:p>
        </w:tc>
        <w:tc>
          <w:tcPr>
            <w:tcW w:w="2060" w:type="dxa"/>
          </w:tcPr>
          <w:p w:rsidR="00A764FC"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122,6</w:t>
            </w:r>
          </w:p>
        </w:tc>
        <w:tc>
          <w:tcPr>
            <w:tcW w:w="1910" w:type="dxa"/>
          </w:tcPr>
          <w:p w:rsidR="00A764FC" w:rsidRPr="00BE4B36" w:rsidRDefault="00A764FC"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100</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4</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4</w:t>
            </w:r>
            <w:r w:rsidRPr="00127CF5">
              <w:rPr>
                <w:rFonts w:ascii="Times New Roman" w:hAnsi="Times New Roman" w:cs="Times New Roman"/>
                <w:sz w:val="24"/>
                <w:szCs w:val="24"/>
              </w:rPr>
              <w:t xml:space="preserve"> Подпрограммы 1: Финансовое обеспечение условий для оперативного получения населением информации о деятельности органов местного самоуправления Липецкого муниципального района</w:t>
            </w:r>
          </w:p>
        </w:tc>
        <w:tc>
          <w:tcPr>
            <w:tcW w:w="2060" w:type="dxa"/>
          </w:tcPr>
          <w:p w:rsidR="00A764FC"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3955</w:t>
            </w:r>
          </w:p>
        </w:tc>
        <w:tc>
          <w:tcPr>
            <w:tcW w:w="2060" w:type="dxa"/>
          </w:tcPr>
          <w:p w:rsidR="00A764FC" w:rsidRPr="00BE4B36" w:rsidRDefault="00A764FC"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3</w:t>
            </w:r>
            <w:r w:rsidR="00D72D57">
              <w:rPr>
                <w:rFonts w:ascii="Times New Roman" w:hAnsi="Times New Roman" w:cs="Times New Roman"/>
                <w:sz w:val="24"/>
                <w:szCs w:val="24"/>
              </w:rPr>
              <w:t>954,3</w:t>
            </w:r>
          </w:p>
        </w:tc>
        <w:tc>
          <w:tcPr>
            <w:tcW w:w="1910" w:type="dxa"/>
          </w:tcPr>
          <w:p w:rsidR="00A764FC"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5</w:t>
            </w:r>
            <w:r w:rsidRPr="00D34C35">
              <w:rPr>
                <w:rFonts w:ascii="Times New Roman" w:hAnsi="Times New Roman" w:cs="Times New Roman"/>
                <w:sz w:val="24"/>
                <w:szCs w:val="24"/>
              </w:rPr>
              <w:t xml:space="preserve"> Подпрограммы 1: </w:t>
            </w:r>
            <w:r w:rsidRPr="00127CF5">
              <w:rPr>
                <w:rFonts w:ascii="Times New Roman" w:hAnsi="Times New Roman" w:cs="Times New Roman"/>
                <w:sz w:val="24"/>
                <w:szCs w:val="24"/>
              </w:rPr>
              <w:t>Финансовое обеспечение деятельности исполнительно-распорядительного органа местного самоуправления</w:t>
            </w:r>
          </w:p>
        </w:tc>
        <w:tc>
          <w:tcPr>
            <w:tcW w:w="2060" w:type="dxa"/>
          </w:tcPr>
          <w:p w:rsidR="00A764FC" w:rsidRPr="00BE4B36" w:rsidRDefault="00D72D57"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32529</w:t>
            </w:r>
          </w:p>
        </w:tc>
        <w:tc>
          <w:tcPr>
            <w:tcW w:w="2060" w:type="dxa"/>
          </w:tcPr>
          <w:p w:rsidR="00A764FC" w:rsidRPr="00BE4B36" w:rsidRDefault="00D72D57"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31663,9</w:t>
            </w:r>
          </w:p>
        </w:tc>
        <w:tc>
          <w:tcPr>
            <w:tcW w:w="1910" w:type="dxa"/>
          </w:tcPr>
          <w:p w:rsidR="00A764FC" w:rsidRPr="00BE4B36" w:rsidRDefault="00A764FC" w:rsidP="00D72D57">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9</w:t>
            </w:r>
            <w:r w:rsidR="00D72D57">
              <w:rPr>
                <w:rFonts w:ascii="Times New Roman" w:hAnsi="Times New Roman" w:cs="Times New Roman"/>
                <w:sz w:val="24"/>
                <w:szCs w:val="24"/>
              </w:rPr>
              <w:t>7,3</w:t>
            </w:r>
          </w:p>
        </w:tc>
      </w:tr>
      <w:tr w:rsidR="00006723" w:rsidRPr="00D34C35" w:rsidTr="00A764FC">
        <w:tc>
          <w:tcPr>
            <w:tcW w:w="540" w:type="dxa"/>
          </w:tcPr>
          <w:p w:rsidR="00006723"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58" w:type="dxa"/>
            <w:vAlign w:val="center"/>
          </w:tcPr>
          <w:p w:rsidR="00006723" w:rsidRDefault="00006723"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6</w:t>
            </w:r>
            <w:r w:rsidRPr="00921CB8">
              <w:rPr>
                <w:rFonts w:ascii="Times New Roman" w:hAnsi="Times New Roman" w:cs="Times New Roman"/>
                <w:sz w:val="24"/>
                <w:szCs w:val="24"/>
              </w:rPr>
              <w:t xml:space="preserve"> Подпрограммы 1:</w:t>
            </w:r>
          </w:p>
          <w:p w:rsidR="00006723" w:rsidRPr="00006723" w:rsidRDefault="00006723" w:rsidP="00F45C75">
            <w:pPr>
              <w:rPr>
                <w:rFonts w:ascii="Times New Roman" w:hAnsi="Times New Roman" w:cs="Times New Roman"/>
                <w:sz w:val="24"/>
                <w:szCs w:val="24"/>
              </w:rPr>
            </w:pPr>
            <w:r w:rsidRPr="00006723">
              <w:rPr>
                <w:rFonts w:ascii="Times New Roman" w:eastAsia="Times New Roman" w:hAnsi="Times New Roman" w:cs="Times New Roman"/>
                <w:sz w:val="24"/>
                <w:szCs w:val="24"/>
              </w:rPr>
              <w:lastRenderedPageBreak/>
              <w:t>Финансовое обеспечение профессиональной деятельности работников органов местного самоуправления</w:t>
            </w:r>
          </w:p>
        </w:tc>
        <w:tc>
          <w:tcPr>
            <w:tcW w:w="2060" w:type="dxa"/>
          </w:tcPr>
          <w:p w:rsidR="00006723" w:rsidRPr="00BE4B36" w:rsidRDefault="00D957C3"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
        </w:tc>
        <w:tc>
          <w:tcPr>
            <w:tcW w:w="2060" w:type="dxa"/>
          </w:tcPr>
          <w:p w:rsidR="00006723" w:rsidRPr="00BE4B36" w:rsidRDefault="00D957C3"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10" w:type="dxa"/>
          </w:tcPr>
          <w:p w:rsidR="00006723" w:rsidRPr="00BE4B36" w:rsidRDefault="00006723" w:rsidP="00F45C75">
            <w:pPr>
              <w:widowControl w:val="0"/>
              <w:autoSpaceDE w:val="0"/>
              <w:autoSpaceDN w:val="0"/>
              <w:adjustRightInd w:val="0"/>
              <w:rPr>
                <w:rFonts w:ascii="Times New Roman" w:hAnsi="Times New Roman" w:cs="Times New Roman"/>
                <w:sz w:val="24"/>
                <w:szCs w:val="24"/>
              </w:rPr>
            </w:pP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58" w:type="dxa"/>
            <w:vAlign w:val="center"/>
          </w:tcPr>
          <w:p w:rsidR="00006723" w:rsidRDefault="00006723"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7</w:t>
            </w:r>
            <w:r w:rsidRPr="00921CB8">
              <w:rPr>
                <w:rFonts w:ascii="Times New Roman" w:hAnsi="Times New Roman" w:cs="Times New Roman"/>
                <w:sz w:val="24"/>
                <w:szCs w:val="24"/>
              </w:rPr>
              <w:t xml:space="preserve"> Подпрограммы 1:</w:t>
            </w:r>
          </w:p>
          <w:p w:rsidR="00006723" w:rsidRDefault="00006723" w:rsidP="00F45C75">
            <w:pPr>
              <w:rPr>
                <w:rFonts w:ascii="Times New Roman" w:hAnsi="Times New Roman" w:cs="Times New Roman"/>
                <w:sz w:val="24"/>
                <w:szCs w:val="24"/>
              </w:rPr>
            </w:pPr>
            <w:r w:rsidRPr="00921CB8">
              <w:rPr>
                <w:rFonts w:ascii="Times New Roman" w:hAnsi="Times New Roman" w:cs="Times New Roman"/>
                <w:sz w:val="24"/>
                <w:szCs w:val="24"/>
              </w:rPr>
              <w:t>Пенсионное обеспечение лиц, замещавших муниципальные должности и должности муниципальной службы</w:t>
            </w:r>
          </w:p>
        </w:tc>
        <w:tc>
          <w:tcPr>
            <w:tcW w:w="206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4117,2</w:t>
            </w:r>
          </w:p>
        </w:tc>
        <w:tc>
          <w:tcPr>
            <w:tcW w:w="206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4117,2</w:t>
            </w:r>
          </w:p>
        </w:tc>
        <w:tc>
          <w:tcPr>
            <w:tcW w:w="191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058" w:type="dxa"/>
            <w:vAlign w:val="center"/>
          </w:tcPr>
          <w:p w:rsidR="00006723" w:rsidRDefault="00006723" w:rsidP="00F45C75">
            <w:pPr>
              <w:rPr>
                <w:rFonts w:ascii="Times New Roman" w:hAnsi="Times New Roman" w:cs="Times New Roman"/>
                <w:sz w:val="24"/>
                <w:szCs w:val="24"/>
              </w:rPr>
            </w:pPr>
            <w:r w:rsidRPr="00931B3C">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8</w:t>
            </w:r>
            <w:r w:rsidRPr="00931B3C">
              <w:rPr>
                <w:rFonts w:ascii="Times New Roman" w:hAnsi="Times New Roman" w:cs="Times New Roman"/>
                <w:sz w:val="24"/>
                <w:szCs w:val="24"/>
              </w:rPr>
              <w:t xml:space="preserve"> Подпрограммы 1:</w:t>
            </w:r>
          </w:p>
          <w:p w:rsidR="00006723" w:rsidRDefault="00006723" w:rsidP="00F45C75">
            <w:pPr>
              <w:rPr>
                <w:rFonts w:ascii="Times New Roman" w:hAnsi="Times New Roman" w:cs="Times New Roman"/>
                <w:sz w:val="24"/>
                <w:szCs w:val="24"/>
              </w:rPr>
            </w:pPr>
            <w:r w:rsidRPr="00931B3C">
              <w:rPr>
                <w:rFonts w:ascii="Times New Roman" w:hAnsi="Times New Roman" w:cs="Times New Roman"/>
                <w:sz w:val="24"/>
                <w:szCs w:val="24"/>
              </w:rPr>
              <w:t>Финансовое обеспечение деятельности муниципального учреждения по обслуживанию органов местного самоуправления Липецкого муниципального района</w:t>
            </w:r>
          </w:p>
        </w:tc>
        <w:tc>
          <w:tcPr>
            <w:tcW w:w="206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16866,4</w:t>
            </w:r>
          </w:p>
        </w:tc>
        <w:tc>
          <w:tcPr>
            <w:tcW w:w="206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16796,9</w:t>
            </w:r>
          </w:p>
        </w:tc>
        <w:tc>
          <w:tcPr>
            <w:tcW w:w="191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99,6</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058" w:type="dxa"/>
          </w:tcPr>
          <w:p w:rsidR="00006723" w:rsidRPr="00D34C35" w:rsidRDefault="00006723" w:rsidP="00F45C75">
            <w:pPr>
              <w:widowControl w:val="0"/>
              <w:autoSpaceDE w:val="0"/>
              <w:autoSpaceDN w:val="0"/>
              <w:adjustRightInd w:val="0"/>
              <w:rPr>
                <w:rFonts w:ascii="Times New Roman" w:hAnsi="Times New Roman" w:cs="Times New Roman"/>
                <w:sz w:val="24"/>
                <w:szCs w:val="24"/>
                <w:highlight w:val="yellow"/>
              </w:rPr>
            </w:pPr>
            <w:r w:rsidRPr="00D34C35">
              <w:rPr>
                <w:rFonts w:ascii="Times New Roman" w:hAnsi="Times New Roman" w:cs="Times New Roman"/>
                <w:sz w:val="24"/>
                <w:szCs w:val="24"/>
              </w:rPr>
              <w:t>Основное мероприятие 1 Подпрограмма 2: Изготовление технических паспортов на объекты недвижимости</w:t>
            </w:r>
          </w:p>
        </w:tc>
        <w:tc>
          <w:tcPr>
            <w:tcW w:w="2060" w:type="dxa"/>
          </w:tcPr>
          <w:p w:rsidR="00006723" w:rsidRPr="00BE4B36" w:rsidRDefault="00D6257B" w:rsidP="00F45C75">
            <w:pPr>
              <w:widowControl w:val="0"/>
              <w:autoSpaceDE w:val="0"/>
              <w:autoSpaceDN w:val="0"/>
              <w:adjustRightInd w:val="0"/>
              <w:rPr>
                <w:rFonts w:ascii="Times New Roman" w:hAnsi="Times New Roman" w:cs="Times New Roman"/>
                <w:sz w:val="24"/>
                <w:szCs w:val="24"/>
                <w:highlight w:val="yellow"/>
              </w:rPr>
            </w:pPr>
            <w:r w:rsidRPr="00D6257B">
              <w:rPr>
                <w:rFonts w:ascii="Times New Roman" w:hAnsi="Times New Roman" w:cs="Times New Roman"/>
                <w:sz w:val="24"/>
                <w:szCs w:val="24"/>
              </w:rPr>
              <w:t>-</w:t>
            </w:r>
          </w:p>
        </w:tc>
        <w:tc>
          <w:tcPr>
            <w:tcW w:w="2060" w:type="dxa"/>
          </w:tcPr>
          <w:p w:rsidR="00006723" w:rsidRPr="00BE4B36" w:rsidRDefault="00D6257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910" w:type="dxa"/>
          </w:tcPr>
          <w:p w:rsidR="00006723" w:rsidRPr="00BE4B36" w:rsidRDefault="00006723" w:rsidP="00F45C75">
            <w:pPr>
              <w:widowControl w:val="0"/>
              <w:autoSpaceDE w:val="0"/>
              <w:autoSpaceDN w:val="0"/>
              <w:adjustRightInd w:val="0"/>
              <w:rPr>
                <w:rFonts w:ascii="Times New Roman" w:hAnsi="Times New Roman" w:cs="Times New Roman"/>
                <w:sz w:val="24"/>
                <w:szCs w:val="24"/>
              </w:rPr>
            </w:pP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058" w:type="dxa"/>
            <w:vAlign w:val="center"/>
          </w:tcPr>
          <w:p w:rsidR="00006723" w:rsidRPr="00D34C35" w:rsidRDefault="00006723" w:rsidP="00F45C75">
            <w:pPr>
              <w:rPr>
                <w:rFonts w:ascii="Times New Roman" w:hAnsi="Times New Roman" w:cs="Times New Roman"/>
                <w:sz w:val="24"/>
                <w:szCs w:val="24"/>
              </w:rPr>
            </w:pPr>
            <w:r w:rsidRPr="00D34C35">
              <w:rPr>
                <w:rFonts w:ascii="Times New Roman" w:hAnsi="Times New Roman" w:cs="Times New Roman"/>
                <w:sz w:val="24"/>
                <w:szCs w:val="24"/>
              </w:rPr>
              <w:t>Основное мероприятие 3 Подпрограммы 2: Оценка движимого и недвижимого имущества</w:t>
            </w:r>
          </w:p>
        </w:tc>
        <w:tc>
          <w:tcPr>
            <w:tcW w:w="2060" w:type="dxa"/>
          </w:tcPr>
          <w:p w:rsidR="00006723" w:rsidRPr="00BE4B36" w:rsidRDefault="00D72D57"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70</w:t>
            </w:r>
          </w:p>
        </w:tc>
        <w:tc>
          <w:tcPr>
            <w:tcW w:w="206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69,5</w:t>
            </w:r>
          </w:p>
        </w:tc>
        <w:tc>
          <w:tcPr>
            <w:tcW w:w="191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99,3</w:t>
            </w:r>
          </w:p>
        </w:tc>
      </w:tr>
      <w:tr w:rsidR="00D231DA" w:rsidRPr="00D34C35" w:rsidTr="00A764FC">
        <w:tc>
          <w:tcPr>
            <w:tcW w:w="540" w:type="dxa"/>
          </w:tcPr>
          <w:p w:rsidR="00D231DA" w:rsidRPr="00D34C35" w:rsidRDefault="00D231D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3058" w:type="dxa"/>
            <w:vAlign w:val="center"/>
          </w:tcPr>
          <w:p w:rsidR="00D231DA" w:rsidRPr="00D34C35" w:rsidRDefault="00D231DA" w:rsidP="00F45C75">
            <w:pPr>
              <w:rPr>
                <w:rFonts w:ascii="Times New Roman" w:hAnsi="Times New Roman" w:cs="Times New Roman"/>
                <w:sz w:val="24"/>
                <w:szCs w:val="24"/>
              </w:rPr>
            </w:pPr>
            <w:r w:rsidRPr="00D34C35">
              <w:rPr>
                <w:rFonts w:ascii="Times New Roman" w:hAnsi="Times New Roman" w:cs="Times New Roman"/>
                <w:sz w:val="24"/>
                <w:szCs w:val="24"/>
              </w:rPr>
              <w:t>Основное мероприятие 4 Подпрограммы 2: Межевание земельных участков с постановкой на кадастровый учет</w:t>
            </w:r>
          </w:p>
        </w:tc>
        <w:tc>
          <w:tcPr>
            <w:tcW w:w="206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30</w:t>
            </w:r>
          </w:p>
        </w:tc>
        <w:tc>
          <w:tcPr>
            <w:tcW w:w="2060" w:type="dxa"/>
          </w:tcPr>
          <w:p w:rsidR="00D231DA"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27,7</w:t>
            </w:r>
          </w:p>
        </w:tc>
        <w:tc>
          <w:tcPr>
            <w:tcW w:w="1910" w:type="dxa"/>
          </w:tcPr>
          <w:p w:rsidR="00D231DA"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92,3</w:t>
            </w:r>
          </w:p>
        </w:tc>
      </w:tr>
      <w:tr w:rsidR="00D231DA" w:rsidRPr="00D34C35" w:rsidTr="00A764FC">
        <w:tc>
          <w:tcPr>
            <w:tcW w:w="540" w:type="dxa"/>
          </w:tcPr>
          <w:p w:rsidR="00D231DA" w:rsidRPr="00D34C35" w:rsidRDefault="00D231D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3058" w:type="dxa"/>
            <w:vAlign w:val="center"/>
          </w:tcPr>
          <w:p w:rsidR="00D231DA" w:rsidRDefault="00D231DA"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1 Подпрограммы 3</w:t>
            </w:r>
            <w:r w:rsidRPr="00A22483">
              <w:rPr>
                <w:rFonts w:ascii="Times New Roman" w:hAnsi="Times New Roman" w:cs="Times New Roman"/>
                <w:sz w:val="24"/>
                <w:szCs w:val="24"/>
              </w:rPr>
              <w:t>:</w:t>
            </w:r>
          </w:p>
          <w:p w:rsidR="00D231DA" w:rsidRPr="00D34C35" w:rsidRDefault="00D231DA" w:rsidP="00F45C75">
            <w:pPr>
              <w:rPr>
                <w:rFonts w:ascii="Times New Roman" w:hAnsi="Times New Roman" w:cs="Times New Roman"/>
                <w:sz w:val="24"/>
                <w:szCs w:val="24"/>
              </w:rPr>
            </w:pPr>
            <w:r w:rsidRPr="00A22483">
              <w:rPr>
                <w:rFonts w:ascii="Times New Roman" w:hAnsi="Times New Roman" w:cs="Times New Roman"/>
                <w:sz w:val="24"/>
                <w:szCs w:val="24"/>
              </w:rPr>
              <w:t>Разработка проекта районного бюджета в установленные сроки</w:t>
            </w:r>
          </w:p>
        </w:tc>
        <w:tc>
          <w:tcPr>
            <w:tcW w:w="2060" w:type="dxa"/>
          </w:tcPr>
          <w:p w:rsidR="00D231DA"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11308,9</w:t>
            </w:r>
          </w:p>
        </w:tc>
        <w:tc>
          <w:tcPr>
            <w:tcW w:w="2060" w:type="dxa"/>
          </w:tcPr>
          <w:p w:rsidR="00D231DA"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11259,1</w:t>
            </w:r>
          </w:p>
        </w:tc>
        <w:tc>
          <w:tcPr>
            <w:tcW w:w="1910" w:type="dxa"/>
          </w:tcPr>
          <w:p w:rsidR="00D231DA" w:rsidRPr="00BE4B36" w:rsidRDefault="00D231DA"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99</w:t>
            </w:r>
            <w:r w:rsidR="00D72D57">
              <w:rPr>
                <w:rFonts w:ascii="Times New Roman" w:hAnsi="Times New Roman" w:cs="Times New Roman"/>
                <w:sz w:val="24"/>
                <w:szCs w:val="24"/>
              </w:rPr>
              <w:t>,6</w:t>
            </w:r>
          </w:p>
        </w:tc>
      </w:tr>
      <w:tr w:rsidR="00D231DA" w:rsidRPr="00D34C35" w:rsidTr="00A764FC">
        <w:tc>
          <w:tcPr>
            <w:tcW w:w="540" w:type="dxa"/>
          </w:tcPr>
          <w:p w:rsidR="00D231DA" w:rsidRPr="00D34C35" w:rsidRDefault="00D231D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p>
        </w:tc>
        <w:tc>
          <w:tcPr>
            <w:tcW w:w="3058" w:type="dxa"/>
            <w:vAlign w:val="center"/>
          </w:tcPr>
          <w:p w:rsidR="00D231DA" w:rsidRPr="009B0323" w:rsidRDefault="00D231DA"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2</w:t>
            </w:r>
            <w:r w:rsidRPr="00A32D4E">
              <w:rPr>
                <w:rFonts w:ascii="Times New Roman" w:hAnsi="Times New Roman" w:cs="Times New Roman"/>
                <w:sz w:val="24"/>
                <w:szCs w:val="24"/>
              </w:rPr>
              <w:t xml:space="preserve"> Под</w:t>
            </w:r>
            <w:r w:rsidRPr="009B0323">
              <w:rPr>
                <w:rFonts w:ascii="Times New Roman" w:hAnsi="Times New Roman" w:cs="Times New Roman"/>
                <w:sz w:val="24"/>
                <w:szCs w:val="24"/>
              </w:rPr>
              <w:t>программы 3:</w:t>
            </w:r>
          </w:p>
          <w:p w:rsidR="00D231DA" w:rsidRPr="00D34C35" w:rsidRDefault="009B0323" w:rsidP="00F45C75">
            <w:pPr>
              <w:rPr>
                <w:rFonts w:ascii="Times New Roman" w:hAnsi="Times New Roman" w:cs="Times New Roman"/>
                <w:sz w:val="24"/>
                <w:szCs w:val="24"/>
              </w:rPr>
            </w:pPr>
            <w:r w:rsidRPr="009B0323">
              <w:rPr>
                <w:rFonts w:ascii="Times New Roman" w:eastAsia="Times New Roman" w:hAnsi="Times New Roman" w:cs="Times New Roman"/>
                <w:sz w:val="24"/>
                <w:szCs w:val="24"/>
              </w:rPr>
              <w:t>Мониторинг оценки качества управления финансами и платежеспособности муниципального района</w:t>
            </w:r>
          </w:p>
        </w:tc>
        <w:tc>
          <w:tcPr>
            <w:tcW w:w="2060" w:type="dxa"/>
          </w:tcPr>
          <w:p w:rsidR="00D231DA"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841,1</w:t>
            </w:r>
          </w:p>
        </w:tc>
        <w:tc>
          <w:tcPr>
            <w:tcW w:w="2060" w:type="dxa"/>
          </w:tcPr>
          <w:p w:rsidR="00D231DA"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792,2</w:t>
            </w:r>
          </w:p>
        </w:tc>
        <w:tc>
          <w:tcPr>
            <w:tcW w:w="1910" w:type="dxa"/>
          </w:tcPr>
          <w:p w:rsidR="00D231DA"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94,2</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p>
        </w:tc>
        <w:tc>
          <w:tcPr>
            <w:tcW w:w="3058" w:type="dxa"/>
            <w:vAlign w:val="center"/>
          </w:tcPr>
          <w:p w:rsidR="00006723" w:rsidRPr="00D34C35" w:rsidRDefault="00006723" w:rsidP="00F45C75">
            <w:pPr>
              <w:rPr>
                <w:rFonts w:ascii="Times New Roman" w:hAnsi="Times New Roman" w:cs="Times New Roman"/>
                <w:sz w:val="24"/>
                <w:szCs w:val="24"/>
              </w:rPr>
            </w:pPr>
          </w:p>
        </w:tc>
        <w:tc>
          <w:tcPr>
            <w:tcW w:w="2060" w:type="dxa"/>
            <w:tcBorders>
              <w:top w:val="single" w:sz="4" w:space="0" w:color="auto"/>
              <w:left w:val="nil"/>
              <w:bottom w:val="single" w:sz="4" w:space="0" w:color="auto"/>
              <w:right w:val="single" w:sz="4" w:space="0" w:color="auto"/>
            </w:tcBorders>
            <w:shd w:val="clear" w:color="auto" w:fill="auto"/>
            <w:vAlign w:val="bottom"/>
          </w:tcPr>
          <w:p w:rsidR="00006723" w:rsidRPr="00BE4B36" w:rsidRDefault="00F756F9" w:rsidP="00F45C75">
            <w:pPr>
              <w:rPr>
                <w:rFonts w:ascii="Times New Roman" w:hAnsi="Times New Roman" w:cs="Times New Roman"/>
                <w:color w:val="000000"/>
                <w:sz w:val="24"/>
                <w:szCs w:val="24"/>
              </w:rPr>
            </w:pPr>
            <w:r>
              <w:rPr>
                <w:rFonts w:ascii="Times New Roman" w:hAnsi="Times New Roman" w:cs="Times New Roman"/>
                <w:color w:val="000000"/>
                <w:sz w:val="24"/>
                <w:szCs w:val="24"/>
              </w:rPr>
              <w:t>69965,3</w:t>
            </w:r>
          </w:p>
        </w:tc>
        <w:tc>
          <w:tcPr>
            <w:tcW w:w="2060" w:type="dxa"/>
            <w:tcBorders>
              <w:top w:val="single" w:sz="4" w:space="0" w:color="auto"/>
              <w:left w:val="single" w:sz="4" w:space="0" w:color="auto"/>
              <w:bottom w:val="single" w:sz="4" w:space="0" w:color="auto"/>
              <w:right w:val="nil"/>
            </w:tcBorders>
            <w:shd w:val="clear" w:color="auto" w:fill="auto"/>
            <w:vAlign w:val="bottom"/>
          </w:tcPr>
          <w:p w:rsidR="00006723" w:rsidRPr="00BE4B36" w:rsidRDefault="00F756F9" w:rsidP="00F45C75">
            <w:pPr>
              <w:rPr>
                <w:rFonts w:ascii="Times New Roman" w:hAnsi="Times New Roman" w:cs="Times New Roman"/>
                <w:color w:val="000000"/>
                <w:sz w:val="24"/>
                <w:szCs w:val="24"/>
              </w:rPr>
            </w:pPr>
            <w:r>
              <w:rPr>
                <w:rFonts w:ascii="Times New Roman" w:hAnsi="Times New Roman" w:cs="Times New Roman"/>
                <w:color w:val="000000"/>
                <w:sz w:val="24"/>
                <w:szCs w:val="24"/>
              </w:rPr>
              <w:t>68927,8</w:t>
            </w:r>
          </w:p>
        </w:tc>
        <w:tc>
          <w:tcPr>
            <w:tcW w:w="191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w:t>
            </w:r>
            <w:r w:rsidR="00F756F9">
              <w:rPr>
                <w:rFonts w:ascii="Times New Roman" w:hAnsi="Times New Roman" w:cs="Times New Roman"/>
                <w:sz w:val="24"/>
                <w:szCs w:val="24"/>
              </w:rPr>
              <w:t>5</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956C7E"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242326">
        <w:rPr>
          <w:rFonts w:ascii="Times New Roman" w:hAnsi="Times New Roman" w:cs="Times New Roman"/>
          <w:sz w:val="28"/>
          <w:szCs w:val="28"/>
        </w:rPr>
        <w:t>68927,8</w:t>
      </w:r>
      <w:r w:rsidR="001E6F37">
        <w:rPr>
          <w:rFonts w:ascii="Times New Roman" w:hAnsi="Times New Roman" w:cs="Times New Roman"/>
          <w:sz w:val="28"/>
          <w:szCs w:val="28"/>
        </w:rPr>
        <w:t>/</w:t>
      </w:r>
      <w:r w:rsidR="00242326">
        <w:rPr>
          <w:rFonts w:ascii="Times New Roman" w:hAnsi="Times New Roman" w:cs="Times New Roman"/>
          <w:sz w:val="28"/>
          <w:szCs w:val="28"/>
        </w:rPr>
        <w:t>69965,3</w:t>
      </w:r>
      <w:r w:rsidR="001E6F37">
        <w:rPr>
          <w:rFonts w:ascii="Times New Roman" w:hAnsi="Times New Roman" w:cs="Times New Roman"/>
          <w:sz w:val="28"/>
          <w:szCs w:val="28"/>
        </w:rPr>
        <w:t>х100</w:t>
      </w:r>
      <w:r>
        <w:rPr>
          <w:rFonts w:ascii="Times New Roman" w:hAnsi="Times New Roman" w:cs="Times New Roman"/>
          <w:sz w:val="28"/>
          <w:szCs w:val="28"/>
        </w:rPr>
        <w:t>=</w:t>
      </w:r>
      <w:r w:rsidR="00242326">
        <w:rPr>
          <w:rFonts w:ascii="Times New Roman" w:hAnsi="Times New Roman" w:cs="Times New Roman"/>
          <w:sz w:val="28"/>
          <w:szCs w:val="28"/>
        </w:rPr>
        <w:t>98,5</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w:t>
      </w:r>
      <w:r w:rsidR="003A10CF">
        <w:rPr>
          <w:rFonts w:ascii="Times New Roman" w:eastAsia="Times New Roman" w:hAnsi="Times New Roman" w:cs="Times New Roman"/>
          <w:sz w:val="28"/>
          <w:szCs w:val="28"/>
        </w:rPr>
        <w:t>1</w:t>
      </w:r>
      <w:r w:rsidR="00242326">
        <w:rPr>
          <w:rFonts w:ascii="Times New Roman" w:eastAsia="Times New Roman" w:hAnsi="Times New Roman" w:cs="Times New Roman"/>
          <w:sz w:val="28"/>
          <w:szCs w:val="28"/>
        </w:rPr>
        <w:t>20,1</w:t>
      </w:r>
      <w:r w:rsidR="00FB1D46">
        <w:rPr>
          <w:rFonts w:ascii="Times New Roman" w:eastAsia="Times New Roman" w:hAnsi="Times New Roman" w:cs="Times New Roman"/>
          <w:sz w:val="28"/>
          <w:szCs w:val="28"/>
        </w:rPr>
        <w:t>/</w:t>
      </w:r>
      <w:r w:rsidR="003A10CF">
        <w:rPr>
          <w:rFonts w:ascii="Times New Roman" w:eastAsia="Times New Roman" w:hAnsi="Times New Roman" w:cs="Times New Roman"/>
          <w:sz w:val="28"/>
          <w:szCs w:val="28"/>
        </w:rPr>
        <w:t>98,</w:t>
      </w:r>
      <w:r w:rsidR="00242326">
        <w:rPr>
          <w:rFonts w:ascii="Times New Roman" w:eastAsia="Times New Roman" w:hAnsi="Times New Roman" w:cs="Times New Roman"/>
          <w:sz w:val="28"/>
          <w:szCs w:val="28"/>
        </w:rPr>
        <w:t>5</w:t>
      </w:r>
      <w:r>
        <w:rPr>
          <w:rFonts w:ascii="Times New Roman" w:eastAsia="Times New Roman" w:hAnsi="Times New Roman" w:cs="Times New Roman"/>
          <w:sz w:val="28"/>
          <w:szCs w:val="28"/>
        </w:rPr>
        <w:t>х100=</w:t>
      </w:r>
      <w:r w:rsidR="00E05DA1">
        <w:rPr>
          <w:rFonts w:ascii="Times New Roman" w:eastAsia="Times New Roman" w:hAnsi="Times New Roman" w:cs="Times New Roman"/>
          <w:sz w:val="28"/>
          <w:szCs w:val="28"/>
        </w:rPr>
        <w:t>121,9</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Default="001E6F37" w:rsidP="00F45C75">
      <w:pPr>
        <w:spacing w:after="0" w:line="240" w:lineRule="auto"/>
        <w:ind w:firstLine="708"/>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w:t>
      </w:r>
      <w:r w:rsidR="00E05DA1">
        <w:rPr>
          <w:rFonts w:ascii="Times New Roman" w:eastAsia="Times New Roman" w:hAnsi="Times New Roman" w:cs="Times New Roman"/>
          <w:sz w:val="28"/>
          <w:szCs w:val="28"/>
        </w:rPr>
        <w:t>120,1</w:t>
      </w:r>
      <w:r w:rsidR="006D249B">
        <w:rPr>
          <w:rFonts w:ascii="Times New Roman" w:eastAsia="Times New Roman" w:hAnsi="Times New Roman" w:cs="Times New Roman"/>
          <w:sz w:val="28"/>
          <w:szCs w:val="28"/>
        </w:rPr>
        <w:t>+9</w:t>
      </w:r>
      <w:r w:rsidR="003A10CF">
        <w:rPr>
          <w:rFonts w:ascii="Times New Roman" w:eastAsia="Times New Roman" w:hAnsi="Times New Roman" w:cs="Times New Roman"/>
          <w:sz w:val="28"/>
          <w:szCs w:val="28"/>
        </w:rPr>
        <w:t>8</w:t>
      </w:r>
      <w:r w:rsidR="006D249B">
        <w:rPr>
          <w:rFonts w:ascii="Times New Roman" w:eastAsia="Times New Roman" w:hAnsi="Times New Roman" w:cs="Times New Roman"/>
          <w:sz w:val="28"/>
          <w:szCs w:val="28"/>
        </w:rPr>
        <w:t>,</w:t>
      </w:r>
      <w:r w:rsidR="00E05DA1">
        <w:rPr>
          <w:rFonts w:ascii="Times New Roman" w:eastAsia="Times New Roman" w:hAnsi="Times New Roman" w:cs="Times New Roman"/>
          <w:sz w:val="28"/>
          <w:szCs w:val="28"/>
        </w:rPr>
        <w:t>5</w:t>
      </w:r>
      <w:r w:rsidR="006D249B">
        <w:rPr>
          <w:rFonts w:ascii="Times New Roman" w:eastAsia="Times New Roman" w:hAnsi="Times New Roman" w:cs="Times New Roman"/>
          <w:sz w:val="28"/>
          <w:szCs w:val="28"/>
        </w:rPr>
        <w:t>+</w:t>
      </w:r>
      <w:r w:rsidR="003A10CF">
        <w:rPr>
          <w:rFonts w:ascii="Times New Roman" w:eastAsia="Times New Roman" w:hAnsi="Times New Roman" w:cs="Times New Roman"/>
          <w:sz w:val="28"/>
          <w:szCs w:val="28"/>
        </w:rPr>
        <w:t>1</w:t>
      </w:r>
      <w:r w:rsidR="00E05DA1">
        <w:rPr>
          <w:rFonts w:ascii="Times New Roman" w:eastAsia="Times New Roman" w:hAnsi="Times New Roman" w:cs="Times New Roman"/>
          <w:sz w:val="28"/>
          <w:szCs w:val="28"/>
        </w:rPr>
        <w:t>21,9</w:t>
      </w:r>
      <w:r w:rsidR="006D249B">
        <w:rPr>
          <w:rFonts w:ascii="Times New Roman" w:eastAsia="Times New Roman" w:hAnsi="Times New Roman" w:cs="Times New Roman"/>
          <w:sz w:val="28"/>
          <w:szCs w:val="28"/>
        </w:rPr>
        <w:t>=</w:t>
      </w:r>
      <w:r w:rsidR="00E05DA1">
        <w:rPr>
          <w:rFonts w:ascii="Times New Roman" w:eastAsia="Times New Roman" w:hAnsi="Times New Roman" w:cs="Times New Roman"/>
          <w:sz w:val="28"/>
          <w:szCs w:val="28"/>
        </w:rPr>
        <w:t>340,5</w:t>
      </w:r>
    </w:p>
    <w:p w:rsidR="001E6F37" w:rsidRDefault="000A6901" w:rsidP="00F45C75">
      <w:pPr>
        <w:spacing w:after="0" w:line="240" w:lineRule="auto"/>
        <w:ind w:firstLine="708"/>
        <w:jc w:val="both"/>
        <w:rPr>
          <w:rFonts w:ascii="Times New Roman" w:eastAsia="Times New Roman" w:hAnsi="Times New Roman" w:cs="Times New Roman"/>
          <w:b/>
          <w:color w:val="0000FF"/>
          <w:sz w:val="28"/>
          <w:szCs w:val="28"/>
        </w:rPr>
      </w:pPr>
      <w:r w:rsidRPr="001F08DE">
        <w:rPr>
          <w:rFonts w:ascii="Times New Roman" w:eastAsia="Times New Roman" w:hAnsi="Times New Roman" w:cs="Times New Roman"/>
          <w:b/>
          <w:color w:val="0000FF"/>
          <w:sz w:val="28"/>
          <w:szCs w:val="28"/>
        </w:rPr>
        <w:t>Э&gt;</w:t>
      </w:r>
      <w:r w:rsidRPr="00841A5F">
        <w:rPr>
          <w:rFonts w:ascii="Times New Roman" w:eastAsia="Times New Roman" w:hAnsi="Times New Roman" w:cs="Times New Roman"/>
          <w:b/>
          <w:color w:val="0000FF"/>
          <w:sz w:val="28"/>
          <w:szCs w:val="28"/>
        </w:rPr>
        <w:t>330, эффективность реализации муниципальной программы удовлетворительная.</w:t>
      </w:r>
    </w:p>
    <w:p w:rsidR="00765058" w:rsidRPr="00426EBF" w:rsidRDefault="00765058" w:rsidP="00F45C75">
      <w:pPr>
        <w:spacing w:after="0" w:line="240" w:lineRule="auto"/>
        <w:ind w:firstLine="708"/>
        <w:jc w:val="both"/>
        <w:rPr>
          <w:rFonts w:ascii="Times New Roman" w:eastAsia="Times New Roman" w:hAnsi="Times New Roman" w:cs="Times New Roman"/>
          <w:b/>
          <w:color w:val="0000FF"/>
          <w:sz w:val="28"/>
          <w:szCs w:val="28"/>
        </w:rPr>
      </w:pPr>
    </w:p>
    <w:p w:rsidR="001E6F37" w:rsidRPr="000E06DC"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0E06DC">
        <w:rPr>
          <w:rFonts w:ascii="Times New Roman" w:eastAsia="Times New Roman" w:hAnsi="Times New Roman" w:cs="Times New Roman"/>
          <w:b/>
          <w:sz w:val="28"/>
          <w:szCs w:val="28"/>
          <w:lang w:eastAsia="zh-CN"/>
        </w:rPr>
        <w:t>3. Оценка деятельности ответственного исполнителя и соисполнителей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Основными результатами деятельности ответственного исполнителя </w:t>
      </w:r>
      <w:r>
        <w:rPr>
          <w:rFonts w:ascii="Times New Roman" w:eastAsia="Times New Roman" w:hAnsi="Times New Roman" w:cs="Times New Roman"/>
          <w:sz w:val="28"/>
          <w:szCs w:val="28"/>
          <w:lang w:eastAsia="zh-CN"/>
        </w:rPr>
        <w:t xml:space="preserve">и соисполнителей </w:t>
      </w:r>
      <w:r w:rsidRPr="000E06DC">
        <w:rPr>
          <w:rFonts w:ascii="Times New Roman" w:eastAsia="Times New Roman" w:hAnsi="Times New Roman" w:cs="Times New Roman"/>
          <w:sz w:val="28"/>
          <w:szCs w:val="28"/>
          <w:lang w:eastAsia="zh-CN"/>
        </w:rPr>
        <w:t>муниципальной программы являются:</w:t>
      </w:r>
    </w:p>
    <w:p w:rsidR="002D4112" w:rsidRDefault="00DF6D6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рамках </w:t>
      </w:r>
      <w:r w:rsidRPr="00DF6D6F">
        <w:rPr>
          <w:rFonts w:ascii="Times New Roman" w:eastAsia="Times New Roman" w:hAnsi="Times New Roman" w:cs="Times New Roman"/>
          <w:b/>
          <w:sz w:val="28"/>
          <w:szCs w:val="28"/>
          <w:lang w:eastAsia="zh-CN"/>
        </w:rPr>
        <w:t>подпрограммы 1</w:t>
      </w:r>
      <w:r w:rsidRPr="00DF6D6F">
        <w:rPr>
          <w:rFonts w:ascii="Times New Roman" w:eastAsia="Times New Roman" w:hAnsi="Times New Roman" w:cs="Times New Roman"/>
          <w:sz w:val="28"/>
          <w:szCs w:val="28"/>
          <w:lang w:eastAsia="zh-CN"/>
        </w:rPr>
        <w:t xml:space="preserve"> денежные</w:t>
      </w:r>
      <w:r w:rsidR="009A6F29">
        <w:rPr>
          <w:rFonts w:ascii="Times New Roman" w:eastAsia="Times New Roman" w:hAnsi="Times New Roman" w:cs="Times New Roman"/>
          <w:sz w:val="28"/>
          <w:szCs w:val="28"/>
          <w:lang w:eastAsia="zh-CN"/>
        </w:rPr>
        <w:t xml:space="preserve"> средства были направлены на</w:t>
      </w:r>
      <w:r w:rsidR="002D4112">
        <w:rPr>
          <w:rFonts w:ascii="Times New Roman" w:eastAsia="Times New Roman" w:hAnsi="Times New Roman" w:cs="Times New Roman"/>
          <w:sz w:val="28"/>
          <w:szCs w:val="28"/>
          <w:lang w:eastAsia="zh-CN"/>
        </w:rPr>
        <w:t>:</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eastAsia="Times New Roman" w:hAnsi="Times New Roman" w:cs="Times New Roman"/>
          <w:sz w:val="28"/>
          <w:szCs w:val="28"/>
          <w:lang w:eastAsia="zh-CN"/>
        </w:rPr>
        <w:t xml:space="preserve">- </w:t>
      </w:r>
      <w:r w:rsidRPr="002D4112">
        <w:rPr>
          <w:rFonts w:ascii="Times New Roman" w:hAnsi="Times New Roman" w:cs="Times New Roman"/>
          <w:sz w:val="28"/>
          <w:szCs w:val="28"/>
        </w:rPr>
        <w:t>Организация работы по направлению муниципальных служащих на курсы повышения квалификации;</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Создание и развитие муниципальной интегрированной информационной системы управления общественными финансами «Электронный бюджет»;</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Приобретение информационных услуг с использованием информационно-правовых систем-приобретение информационных услуг;</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Финансовое обеспечение условий для оперативного получения населением информации о деятельности органов местного самоуправления Липецкого муниципального района;</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Финансовое обеспечение деятельности исполнительно-распорядительного органа местного самоуправления;</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Пенсионное обеспечение лиц, замещавших муниципальные должности и должности муниципальной службы;</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Финансовое обеспечение деятельности муниципального учреждения по обслуживанию органов местного самоуправления Липецкого муниципального района.</w:t>
      </w:r>
    </w:p>
    <w:p w:rsidR="00DF6D6F" w:rsidRPr="000F3C5F" w:rsidRDefault="009A6F29"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0F3C5F">
        <w:rPr>
          <w:rFonts w:ascii="Times New Roman" w:eastAsia="Times New Roman" w:hAnsi="Times New Roman" w:cs="Times New Roman"/>
          <w:sz w:val="28"/>
          <w:szCs w:val="28"/>
          <w:lang w:eastAsia="zh-CN"/>
        </w:rPr>
        <w:t xml:space="preserve">В рамках </w:t>
      </w:r>
      <w:r w:rsidRPr="000F3C5F">
        <w:rPr>
          <w:rFonts w:ascii="Times New Roman" w:eastAsia="Times New Roman" w:hAnsi="Times New Roman" w:cs="Times New Roman"/>
          <w:b/>
          <w:sz w:val="28"/>
          <w:szCs w:val="28"/>
          <w:lang w:eastAsia="zh-CN"/>
        </w:rPr>
        <w:t>подпрограммы 2</w:t>
      </w:r>
      <w:r w:rsidRPr="000F3C5F">
        <w:rPr>
          <w:rFonts w:ascii="Times New Roman" w:eastAsia="Times New Roman" w:hAnsi="Times New Roman" w:cs="Times New Roman"/>
          <w:sz w:val="28"/>
          <w:szCs w:val="28"/>
          <w:lang w:eastAsia="zh-CN"/>
        </w:rPr>
        <w:t xml:space="preserve"> денежные средства были направлены на</w:t>
      </w:r>
      <w:r w:rsidR="009E161E" w:rsidRPr="000F3C5F">
        <w:rPr>
          <w:rFonts w:ascii="Times New Roman" w:eastAsia="Times New Roman" w:hAnsi="Times New Roman" w:cs="Times New Roman"/>
          <w:sz w:val="28"/>
          <w:szCs w:val="28"/>
          <w:lang w:eastAsia="zh-CN"/>
        </w:rPr>
        <w:t>:</w:t>
      </w:r>
    </w:p>
    <w:p w:rsidR="009E161E" w:rsidRPr="000F3C5F" w:rsidRDefault="009E161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 xml:space="preserve">- </w:t>
      </w:r>
      <w:r w:rsidR="000F3C5F" w:rsidRPr="000F3C5F">
        <w:rPr>
          <w:rFonts w:ascii="Times New Roman" w:hAnsi="Times New Roman" w:cs="Times New Roman"/>
          <w:sz w:val="28"/>
          <w:szCs w:val="28"/>
        </w:rPr>
        <w:t>Оценка движимого и недвижимого имущества</w:t>
      </w:r>
      <w:r w:rsidRPr="000F3C5F">
        <w:rPr>
          <w:rFonts w:ascii="Times New Roman" w:eastAsia="Times New Roman" w:hAnsi="Times New Roman" w:cs="Times New Roman"/>
          <w:sz w:val="28"/>
          <w:szCs w:val="28"/>
          <w:lang w:eastAsia="zh-CN"/>
        </w:rPr>
        <w:t>;</w:t>
      </w:r>
    </w:p>
    <w:p w:rsidR="009E161E" w:rsidRPr="000F3C5F" w:rsidRDefault="009E161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 xml:space="preserve">- </w:t>
      </w:r>
      <w:r w:rsidR="000F3C5F" w:rsidRPr="000F3C5F">
        <w:rPr>
          <w:rFonts w:ascii="Times New Roman" w:hAnsi="Times New Roman" w:cs="Times New Roman"/>
          <w:sz w:val="28"/>
          <w:szCs w:val="28"/>
        </w:rPr>
        <w:t>Межевание земельных участков с постановкой на кадастровый учет</w:t>
      </w:r>
      <w:r w:rsidRPr="000F3C5F">
        <w:rPr>
          <w:rFonts w:ascii="Times New Roman" w:eastAsia="Times New Roman" w:hAnsi="Times New Roman" w:cs="Times New Roman"/>
          <w:sz w:val="28"/>
          <w:szCs w:val="28"/>
          <w:lang w:eastAsia="zh-CN"/>
        </w:rPr>
        <w:t>.</w:t>
      </w:r>
    </w:p>
    <w:p w:rsidR="005B076A" w:rsidRPr="005B076A" w:rsidRDefault="009A6F29"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5B076A">
        <w:rPr>
          <w:rFonts w:ascii="Times New Roman" w:eastAsia="Times New Roman" w:hAnsi="Times New Roman" w:cs="Times New Roman"/>
          <w:sz w:val="28"/>
          <w:szCs w:val="28"/>
          <w:lang w:eastAsia="zh-CN"/>
        </w:rPr>
        <w:t xml:space="preserve">В рамках </w:t>
      </w:r>
      <w:r w:rsidRPr="005B076A">
        <w:rPr>
          <w:rFonts w:ascii="Times New Roman" w:eastAsia="Times New Roman" w:hAnsi="Times New Roman" w:cs="Times New Roman"/>
          <w:b/>
          <w:sz w:val="28"/>
          <w:szCs w:val="28"/>
          <w:lang w:eastAsia="zh-CN"/>
        </w:rPr>
        <w:t>подпрограммы 3</w:t>
      </w:r>
      <w:r w:rsidRPr="005B076A">
        <w:rPr>
          <w:rFonts w:ascii="Times New Roman" w:eastAsia="Times New Roman" w:hAnsi="Times New Roman" w:cs="Times New Roman"/>
          <w:sz w:val="28"/>
          <w:szCs w:val="28"/>
          <w:lang w:eastAsia="zh-CN"/>
        </w:rPr>
        <w:t xml:space="preserve"> дене</w:t>
      </w:r>
      <w:r w:rsidR="005B076A" w:rsidRPr="005B076A">
        <w:rPr>
          <w:rFonts w:ascii="Times New Roman" w:eastAsia="Times New Roman" w:hAnsi="Times New Roman" w:cs="Times New Roman"/>
          <w:sz w:val="28"/>
          <w:szCs w:val="28"/>
          <w:lang w:eastAsia="zh-CN"/>
        </w:rPr>
        <w:t>жные средства были направлены на следующие мероприятия:</w:t>
      </w:r>
    </w:p>
    <w:p w:rsidR="005B076A" w:rsidRPr="002D4112" w:rsidRDefault="002F7B8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5B076A" w:rsidRPr="005B076A">
        <w:rPr>
          <w:rFonts w:ascii="Times New Roman" w:eastAsia="Times New Roman" w:hAnsi="Times New Roman" w:cs="Times New Roman"/>
          <w:sz w:val="28"/>
          <w:szCs w:val="28"/>
          <w:lang w:eastAsia="zh-CN"/>
        </w:rPr>
        <w:t xml:space="preserve">Разработка </w:t>
      </w:r>
      <w:r w:rsidR="005B076A" w:rsidRPr="002D4112">
        <w:rPr>
          <w:rFonts w:ascii="Times New Roman" w:eastAsia="Times New Roman" w:hAnsi="Times New Roman" w:cs="Times New Roman"/>
          <w:sz w:val="28"/>
          <w:szCs w:val="28"/>
          <w:lang w:eastAsia="zh-CN"/>
        </w:rPr>
        <w:t>проекта районного бюджета в установленные сроки</w:t>
      </w:r>
      <w:r w:rsidR="002D4112" w:rsidRPr="002D4112">
        <w:rPr>
          <w:rFonts w:ascii="Times New Roman" w:eastAsia="Times New Roman" w:hAnsi="Times New Roman" w:cs="Times New Roman"/>
          <w:sz w:val="28"/>
          <w:szCs w:val="28"/>
          <w:lang w:eastAsia="zh-CN"/>
        </w:rPr>
        <w:t>;</w:t>
      </w:r>
    </w:p>
    <w:p w:rsidR="005B076A" w:rsidRPr="005B076A" w:rsidRDefault="002F7B8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2D4112">
        <w:rPr>
          <w:rFonts w:ascii="Times New Roman" w:eastAsia="Times New Roman" w:hAnsi="Times New Roman" w:cs="Times New Roman"/>
          <w:sz w:val="28"/>
          <w:szCs w:val="28"/>
          <w:lang w:eastAsia="zh-CN"/>
        </w:rPr>
        <w:t xml:space="preserve">- </w:t>
      </w:r>
      <w:r w:rsidR="002D4112" w:rsidRPr="002D4112">
        <w:rPr>
          <w:rFonts w:ascii="Times New Roman" w:hAnsi="Times New Roman" w:cs="Times New Roman"/>
          <w:sz w:val="28"/>
          <w:szCs w:val="28"/>
        </w:rPr>
        <w:t>Мониторинг оценки качества управления муниципальными финансами</w:t>
      </w:r>
      <w:r>
        <w:rPr>
          <w:rFonts w:ascii="Times New Roman" w:eastAsia="Times New Roman" w:hAnsi="Times New Roman" w:cs="Times New Roman"/>
          <w:sz w:val="28"/>
          <w:szCs w:val="28"/>
          <w:lang w:eastAsia="zh-CN"/>
        </w:rPr>
        <w:t>.</w:t>
      </w:r>
    </w:p>
    <w:p w:rsidR="001659F3" w:rsidRDefault="001659F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A0502E" w:rsidRPr="000E06DC" w:rsidRDefault="00A050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Индикаторы цели</w:t>
      </w:r>
      <w:r w:rsidRPr="00A0502E">
        <w:rPr>
          <w:rFonts w:ascii="Times New Roman" w:eastAsia="Times New Roman" w:hAnsi="Times New Roman" w:cs="Times New Roman"/>
          <w:sz w:val="28"/>
          <w:szCs w:val="28"/>
          <w:lang w:eastAsia="zh-CN"/>
        </w:rPr>
        <w:t xml:space="preserve"> муни</w:t>
      </w:r>
      <w:r w:rsidR="009919C6">
        <w:rPr>
          <w:rFonts w:ascii="Times New Roman" w:eastAsia="Times New Roman" w:hAnsi="Times New Roman" w:cs="Times New Roman"/>
          <w:sz w:val="28"/>
          <w:szCs w:val="28"/>
          <w:lang w:eastAsia="zh-CN"/>
        </w:rPr>
        <w:t>ципальной программы</w:t>
      </w:r>
      <w:r w:rsidRPr="00A0502E">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lastRenderedPageBreak/>
        <w:t xml:space="preserve">- </w:t>
      </w:r>
      <w:r w:rsidRPr="003B5626">
        <w:rPr>
          <w:rFonts w:ascii="Times New Roman" w:eastAsia="Times New Roman" w:hAnsi="Times New Roman" w:cs="Times New Roman"/>
          <w:sz w:val="28"/>
          <w:szCs w:val="28"/>
          <w:lang w:eastAsia="zh-CN"/>
        </w:rPr>
        <w:t xml:space="preserve">Численность муниципальных служащих на 10 тыс. жителей </w:t>
      </w:r>
      <w:r w:rsidRPr="000E06DC">
        <w:rPr>
          <w:rFonts w:ascii="Times New Roman" w:eastAsia="Times New Roman" w:hAnsi="Times New Roman" w:cs="Times New Roman"/>
          <w:sz w:val="28"/>
          <w:szCs w:val="28"/>
          <w:lang w:eastAsia="zh-CN"/>
        </w:rPr>
        <w:t>составила</w:t>
      </w:r>
      <w:r>
        <w:rPr>
          <w:rFonts w:ascii="Times New Roman" w:eastAsia="Times New Roman" w:hAnsi="Times New Roman" w:cs="Times New Roman"/>
          <w:sz w:val="28"/>
          <w:szCs w:val="28"/>
          <w:lang w:eastAsia="zh-CN"/>
        </w:rPr>
        <w:t xml:space="preserve"> </w:t>
      </w:r>
      <w:r w:rsidR="002D4112">
        <w:rPr>
          <w:rFonts w:ascii="Times New Roman" w:eastAsia="Times New Roman" w:hAnsi="Times New Roman" w:cs="Times New Roman"/>
          <w:sz w:val="28"/>
          <w:szCs w:val="28"/>
          <w:lang w:eastAsia="zh-CN"/>
        </w:rPr>
        <w:t>20,1</w:t>
      </w:r>
      <w:r>
        <w:rPr>
          <w:rFonts w:ascii="Times New Roman" w:eastAsia="Times New Roman" w:hAnsi="Times New Roman" w:cs="Times New Roman"/>
          <w:sz w:val="28"/>
          <w:szCs w:val="28"/>
          <w:lang w:eastAsia="zh-CN"/>
        </w:rPr>
        <w:t xml:space="preserve"> чел.</w:t>
      </w:r>
      <w:r w:rsidRPr="000E06DC">
        <w:rPr>
          <w:rFonts w:ascii="Times New Roman" w:eastAsia="Times New Roman" w:hAnsi="Times New Roman" w:cs="Times New Roman"/>
          <w:sz w:val="28"/>
          <w:szCs w:val="28"/>
          <w:lang w:eastAsia="zh-CN"/>
        </w:rPr>
        <w:t xml:space="preserve"> (</w:t>
      </w:r>
      <w:r w:rsidR="002D4112">
        <w:rPr>
          <w:rFonts w:ascii="Times New Roman" w:eastAsia="Times New Roman" w:hAnsi="Times New Roman" w:cs="Times New Roman"/>
          <w:sz w:val="28"/>
          <w:szCs w:val="28"/>
          <w:lang w:eastAsia="zh-CN"/>
        </w:rPr>
        <w:t>100</w:t>
      </w:r>
      <w:r w:rsidRPr="000E06DC">
        <w:rPr>
          <w:rFonts w:ascii="Times New Roman" w:eastAsia="Times New Roman" w:hAnsi="Times New Roman" w:cs="Times New Roman"/>
          <w:sz w:val="28"/>
          <w:szCs w:val="28"/>
          <w:lang w:eastAsia="zh-CN"/>
        </w:rPr>
        <w:t>% от планового значения);</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 </w:t>
      </w:r>
      <w:r w:rsidRPr="00B01481">
        <w:rPr>
          <w:rFonts w:ascii="Times New Roman" w:eastAsia="Times New Roman" w:hAnsi="Times New Roman" w:cs="Times New Roman"/>
          <w:sz w:val="28"/>
          <w:szCs w:val="28"/>
          <w:lang w:eastAsia="zh-CN"/>
        </w:rPr>
        <w:t>Сумма по</w:t>
      </w:r>
      <w:r w:rsidR="004F51F4">
        <w:rPr>
          <w:rFonts w:ascii="Times New Roman" w:eastAsia="Times New Roman" w:hAnsi="Times New Roman" w:cs="Times New Roman"/>
          <w:sz w:val="28"/>
          <w:szCs w:val="28"/>
          <w:lang w:eastAsia="zh-CN"/>
        </w:rPr>
        <w:t>ступивших неналоговых доходов в</w:t>
      </w:r>
      <w:r w:rsidRPr="00B01481">
        <w:rPr>
          <w:rFonts w:ascii="Times New Roman" w:eastAsia="Times New Roman" w:hAnsi="Times New Roman" w:cs="Times New Roman"/>
          <w:sz w:val="28"/>
          <w:szCs w:val="28"/>
          <w:lang w:eastAsia="zh-CN"/>
        </w:rPr>
        <w:t xml:space="preserve"> бюджет района от использования и реализации имущества муниципальной собственности</w:t>
      </w:r>
      <w:r>
        <w:rPr>
          <w:rFonts w:ascii="Times New Roman" w:eastAsia="Times New Roman" w:hAnsi="Times New Roman" w:cs="Times New Roman"/>
          <w:sz w:val="28"/>
          <w:szCs w:val="28"/>
          <w:lang w:eastAsia="zh-CN"/>
        </w:rPr>
        <w:t xml:space="preserve"> составила</w:t>
      </w:r>
      <w:r w:rsidRPr="000E06DC">
        <w:rPr>
          <w:rFonts w:ascii="Times New Roman" w:eastAsia="Times New Roman" w:hAnsi="Times New Roman" w:cs="Times New Roman"/>
          <w:sz w:val="28"/>
          <w:szCs w:val="28"/>
          <w:lang w:eastAsia="zh-CN"/>
        </w:rPr>
        <w:t xml:space="preserve"> </w:t>
      </w:r>
      <w:r w:rsidR="002D4112">
        <w:rPr>
          <w:rFonts w:ascii="Times New Roman" w:eastAsia="Times New Roman" w:hAnsi="Times New Roman" w:cs="Times New Roman"/>
          <w:sz w:val="28"/>
          <w:szCs w:val="28"/>
          <w:lang w:eastAsia="zh-CN"/>
        </w:rPr>
        <w:t>53 194,5</w:t>
      </w:r>
      <w:r w:rsidR="00BC1F08">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тыс</w:t>
      </w:r>
      <w:r w:rsidRPr="000E06DC">
        <w:rPr>
          <w:rFonts w:ascii="Times New Roman" w:eastAsia="Times New Roman" w:hAnsi="Times New Roman" w:cs="Times New Roman"/>
          <w:sz w:val="28"/>
          <w:szCs w:val="28"/>
          <w:lang w:eastAsia="zh-CN"/>
        </w:rPr>
        <w:t>.</w:t>
      </w:r>
      <w:r w:rsidR="001659F3">
        <w:rPr>
          <w:rFonts w:ascii="Times New Roman" w:eastAsia="Times New Roman" w:hAnsi="Times New Roman" w:cs="Times New Roman"/>
          <w:sz w:val="28"/>
          <w:szCs w:val="28"/>
          <w:lang w:eastAsia="zh-CN"/>
        </w:rPr>
        <w:t xml:space="preserve"> </w:t>
      </w:r>
      <w:r w:rsidR="00F52C9C">
        <w:rPr>
          <w:rFonts w:ascii="Times New Roman" w:eastAsia="Times New Roman" w:hAnsi="Times New Roman" w:cs="Times New Roman"/>
          <w:sz w:val="28"/>
          <w:szCs w:val="28"/>
          <w:lang w:eastAsia="zh-CN"/>
        </w:rPr>
        <w:t>руб. (</w:t>
      </w:r>
      <w:r w:rsidR="002D4112">
        <w:rPr>
          <w:rFonts w:ascii="Times New Roman" w:eastAsia="Times New Roman" w:hAnsi="Times New Roman" w:cs="Times New Roman"/>
          <w:sz w:val="28"/>
          <w:szCs w:val="28"/>
          <w:lang w:eastAsia="zh-CN"/>
        </w:rPr>
        <w:t>133,6</w:t>
      </w:r>
      <w:r>
        <w:rPr>
          <w:rFonts w:ascii="Times New Roman" w:eastAsia="Times New Roman" w:hAnsi="Times New Roman" w:cs="Times New Roman"/>
          <w:sz w:val="28"/>
          <w:szCs w:val="28"/>
          <w:lang w:eastAsia="zh-CN"/>
        </w:rPr>
        <w:t>%</w:t>
      </w:r>
      <w:r w:rsidRPr="00B61D72">
        <w:t xml:space="preserve"> </w:t>
      </w:r>
      <w:r w:rsidRPr="00B61D72">
        <w:rPr>
          <w:rFonts w:ascii="Times New Roman" w:eastAsia="Times New Roman" w:hAnsi="Times New Roman" w:cs="Times New Roman"/>
          <w:sz w:val="28"/>
          <w:szCs w:val="28"/>
          <w:lang w:eastAsia="zh-CN"/>
        </w:rPr>
        <w:t>от планового значения</w:t>
      </w:r>
      <w:r>
        <w:rPr>
          <w:rFonts w:ascii="Times New Roman" w:eastAsia="Times New Roman" w:hAnsi="Times New Roman" w:cs="Times New Roman"/>
          <w:sz w:val="28"/>
          <w:szCs w:val="28"/>
          <w:lang w:eastAsia="zh-CN"/>
        </w:rPr>
        <w:t>)</w:t>
      </w:r>
      <w:r w:rsidRPr="000E06DC">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 </w:t>
      </w:r>
      <w:r w:rsidRPr="009B166D">
        <w:rPr>
          <w:rFonts w:ascii="Times New Roman" w:eastAsia="Times New Roman" w:hAnsi="Times New Roman" w:cs="Times New Roman"/>
          <w:sz w:val="28"/>
          <w:szCs w:val="28"/>
          <w:lang w:eastAsia="zh-CN"/>
        </w:rPr>
        <w:t>Доля расходов районного бюджета, сформированных в соответствии с муниципальными программами</w:t>
      </w:r>
      <w:r w:rsidRPr="000E06DC">
        <w:rPr>
          <w:rFonts w:ascii="Times New Roman" w:eastAsia="Times New Roman" w:hAnsi="Times New Roman" w:cs="Times New Roman"/>
          <w:sz w:val="28"/>
          <w:szCs w:val="28"/>
          <w:lang w:eastAsia="zh-CN"/>
        </w:rPr>
        <w:t xml:space="preserve"> </w:t>
      </w:r>
      <w:r w:rsidR="00F52C9C">
        <w:rPr>
          <w:rFonts w:ascii="Times New Roman" w:eastAsia="Times New Roman" w:hAnsi="Times New Roman" w:cs="Times New Roman"/>
          <w:sz w:val="28"/>
          <w:szCs w:val="28"/>
          <w:lang w:eastAsia="zh-CN"/>
        </w:rPr>
        <w:t>составил 9</w:t>
      </w:r>
      <w:r w:rsidR="002D4112">
        <w:rPr>
          <w:rFonts w:ascii="Times New Roman" w:eastAsia="Times New Roman" w:hAnsi="Times New Roman" w:cs="Times New Roman"/>
          <w:sz w:val="28"/>
          <w:szCs w:val="28"/>
          <w:lang w:eastAsia="zh-CN"/>
        </w:rPr>
        <w:t>5</w:t>
      </w:r>
      <w:r w:rsidRPr="000E06DC">
        <w:rPr>
          <w:rFonts w:ascii="Times New Roman" w:eastAsia="Times New Roman" w:hAnsi="Times New Roman" w:cs="Times New Roman"/>
          <w:sz w:val="28"/>
          <w:szCs w:val="28"/>
          <w:lang w:eastAsia="zh-CN"/>
        </w:rPr>
        <w:t>% (план -</w:t>
      </w:r>
      <w:r w:rsidR="00F52C9C">
        <w:rPr>
          <w:rFonts w:ascii="Times New Roman" w:eastAsia="Times New Roman" w:hAnsi="Times New Roman" w:cs="Times New Roman"/>
          <w:sz w:val="28"/>
          <w:szCs w:val="28"/>
          <w:lang w:eastAsia="zh-CN"/>
        </w:rPr>
        <w:t xml:space="preserve"> </w:t>
      </w:r>
      <w:r w:rsidR="002D4112">
        <w:rPr>
          <w:rFonts w:ascii="Times New Roman" w:eastAsia="Times New Roman" w:hAnsi="Times New Roman" w:cs="Times New Roman"/>
          <w:sz w:val="28"/>
          <w:szCs w:val="28"/>
          <w:lang w:eastAsia="zh-CN"/>
        </w:rPr>
        <w:t>100</w:t>
      </w:r>
      <w:r w:rsidR="00F52C9C">
        <w:rPr>
          <w:rFonts w:ascii="Times New Roman" w:eastAsia="Times New Roman" w:hAnsi="Times New Roman" w:cs="Times New Roman"/>
          <w:sz w:val="28"/>
          <w:szCs w:val="28"/>
          <w:lang w:eastAsia="zh-CN"/>
        </w:rPr>
        <w:t>%</w:t>
      </w:r>
      <w:r w:rsidRPr="000E06DC">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ответственному исполнителю руководствоваться рекомендациями, изложенными в разделе </w:t>
      </w:r>
      <w:r w:rsidRPr="000E06DC">
        <w:rPr>
          <w:rFonts w:ascii="Times New Roman" w:eastAsia="Times New Roman" w:hAnsi="Times New Roman" w:cs="Times New Roman"/>
          <w:sz w:val="28"/>
          <w:szCs w:val="28"/>
          <w:lang w:val="en-US" w:eastAsia="zh-CN"/>
        </w:rPr>
        <w:t>IV</w:t>
      </w:r>
      <w:r w:rsidRPr="000E06DC">
        <w:rPr>
          <w:rFonts w:ascii="Times New Roman" w:eastAsia="Times New Roman" w:hAnsi="Times New Roman" w:cs="Times New Roman"/>
          <w:sz w:val="28"/>
          <w:szCs w:val="28"/>
          <w:lang w:eastAsia="zh-CN"/>
        </w:rPr>
        <w:t xml:space="preserve"> Сводного доклада.</w:t>
      </w:r>
    </w:p>
    <w:p w:rsidR="001E6F37" w:rsidRPr="001B1748" w:rsidRDefault="001E6F37" w:rsidP="00F45C75">
      <w:pPr>
        <w:spacing w:after="0" w:line="240" w:lineRule="auto"/>
        <w:ind w:firstLine="708"/>
        <w:jc w:val="both"/>
        <w:rPr>
          <w:rFonts w:ascii="Arial" w:hAnsi="Arial" w:cs="Arial"/>
          <w:b/>
          <w:color w:val="FF0000"/>
          <w:shd w:val="clear" w:color="auto" w:fill="FFFFFF"/>
        </w:rPr>
      </w:pPr>
      <w:r>
        <w:rPr>
          <w:rFonts w:ascii="Arial" w:hAnsi="Arial" w:cs="Arial"/>
          <w:b/>
          <w:color w:val="FF0000"/>
          <w:shd w:val="clear" w:color="auto" w:fill="FFFFFF"/>
        </w:rPr>
        <w:t xml:space="preserve"> </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 xml:space="preserve">Приложение </w:t>
      </w:r>
      <w:r>
        <w:rPr>
          <w:rFonts w:ascii="Times New Roman" w:eastAsia="Calibri" w:hAnsi="Times New Roman" w:cs="Times New Roman"/>
          <w:sz w:val="28"/>
          <w:szCs w:val="28"/>
          <w:lang w:eastAsia="zh-CN"/>
        </w:rPr>
        <w:t>6</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Pr="00F9169F">
        <w:rPr>
          <w:rFonts w:ascii="Times New Roman" w:eastAsia="Times New Roman" w:hAnsi="Times New Roman" w:cs="Times New Roman"/>
          <w:sz w:val="28"/>
          <w:szCs w:val="28"/>
          <w:lang w:eastAsia="zh-CN"/>
        </w:rPr>
        <w:t>района за 201</w:t>
      </w:r>
      <w:r w:rsidR="00595F03">
        <w:rPr>
          <w:rFonts w:ascii="Times New Roman" w:eastAsia="Times New Roman" w:hAnsi="Times New Roman" w:cs="Times New Roman"/>
          <w:sz w:val="28"/>
          <w:szCs w:val="28"/>
          <w:lang w:eastAsia="zh-CN"/>
        </w:rPr>
        <w:t>8</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595F03"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w:t>
      </w:r>
      <w:r w:rsidRPr="00595F03">
        <w:rPr>
          <w:rFonts w:ascii="Times New Roman" w:eastAsia="Calibri" w:hAnsi="Times New Roman" w:cs="Times New Roman"/>
          <w:b/>
          <w:sz w:val="28"/>
          <w:szCs w:val="24"/>
          <w:lang w:eastAsia="zh-CN"/>
        </w:rPr>
        <w:t xml:space="preserve">информация о реализации </w:t>
      </w:r>
      <w:r w:rsidRPr="00595F03">
        <w:rPr>
          <w:rFonts w:ascii="Times New Roman" w:eastAsia="Calibri" w:hAnsi="Times New Roman" w:cs="Times New Roman"/>
          <w:b/>
          <w:sz w:val="28"/>
          <w:szCs w:val="26"/>
          <w:lang w:eastAsia="zh-CN"/>
        </w:rPr>
        <w:t xml:space="preserve">муниципальной </w:t>
      </w:r>
      <w:r w:rsidRPr="00595F03">
        <w:rPr>
          <w:rFonts w:ascii="Times New Roman" w:eastAsia="Calibri" w:hAnsi="Times New Roman" w:cs="Times New Roman"/>
          <w:b/>
          <w:sz w:val="28"/>
          <w:szCs w:val="24"/>
          <w:lang w:eastAsia="zh-CN"/>
        </w:rPr>
        <w:t>программы</w:t>
      </w:r>
      <w:r w:rsidRPr="00595F03">
        <w:rPr>
          <w:rFonts w:ascii="Times New Roman" w:eastAsia="Calibri" w:hAnsi="Times New Roman" w:cs="Times New Roman"/>
          <w:b/>
          <w:sz w:val="28"/>
          <w:szCs w:val="26"/>
          <w:lang w:eastAsia="zh-CN"/>
        </w:rPr>
        <w:t xml:space="preserve"> </w:t>
      </w:r>
    </w:p>
    <w:p w:rsidR="001E6F37" w:rsidRPr="00595F03"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595F03">
        <w:rPr>
          <w:rFonts w:ascii="Times New Roman" w:eastAsia="Times New Roman" w:hAnsi="Times New Roman" w:cs="Times New Roman"/>
          <w:b/>
          <w:sz w:val="28"/>
          <w:szCs w:val="28"/>
        </w:rPr>
        <w:t>«</w:t>
      </w:r>
      <w:r w:rsidRPr="00595F03">
        <w:rPr>
          <w:rFonts w:ascii="Times New Roman" w:hAnsi="Times New Roman" w:cs="Times New Roman"/>
          <w:b/>
          <w:sz w:val="28"/>
          <w:szCs w:val="28"/>
        </w:rPr>
        <w:t>Энергосбережение и повышение энергетической эффективности</w:t>
      </w:r>
    </w:p>
    <w:p w:rsidR="001E6F37" w:rsidRPr="00595F03"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595F03">
        <w:rPr>
          <w:rFonts w:ascii="Times New Roman" w:hAnsi="Times New Roman" w:cs="Times New Roman"/>
          <w:b/>
          <w:sz w:val="28"/>
          <w:szCs w:val="28"/>
        </w:rPr>
        <w:t>Липецкого муниципального района на 2014 - 202</w:t>
      </w:r>
      <w:r w:rsidR="00595F03" w:rsidRPr="00595F03">
        <w:rPr>
          <w:rFonts w:ascii="Times New Roman" w:hAnsi="Times New Roman" w:cs="Times New Roman"/>
          <w:b/>
          <w:sz w:val="28"/>
          <w:szCs w:val="28"/>
        </w:rPr>
        <w:t>4</w:t>
      </w:r>
      <w:r w:rsidRPr="00595F03">
        <w:rPr>
          <w:rFonts w:ascii="Times New Roman" w:hAnsi="Times New Roman" w:cs="Times New Roman"/>
          <w:b/>
          <w:sz w:val="28"/>
          <w:szCs w:val="28"/>
        </w:rPr>
        <w:t xml:space="preserve"> годы</w:t>
      </w:r>
      <w:r w:rsidRPr="00595F03">
        <w:rPr>
          <w:rFonts w:ascii="Times New Roman" w:eastAsia="Times New Roman" w:hAnsi="Times New Roman" w:cs="Times New Roman"/>
          <w:b/>
          <w:sz w:val="28"/>
          <w:szCs w:val="28"/>
        </w:rPr>
        <w:t>»</w:t>
      </w:r>
    </w:p>
    <w:p w:rsidR="001E6F37" w:rsidRDefault="001E6F37"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sidRPr="00595F03">
        <w:rPr>
          <w:rFonts w:ascii="Times New Roman" w:eastAsia="Calibri" w:hAnsi="Times New Roman" w:cs="Times New Roman"/>
          <w:b/>
          <w:sz w:val="28"/>
          <w:szCs w:val="28"/>
          <w:lang w:eastAsia="zh-CN"/>
        </w:rPr>
        <w:t>в 201</w:t>
      </w:r>
      <w:r w:rsidR="00595F03" w:rsidRPr="00595F03">
        <w:rPr>
          <w:rFonts w:ascii="Times New Roman" w:eastAsia="Calibri" w:hAnsi="Times New Roman" w:cs="Times New Roman"/>
          <w:b/>
          <w:sz w:val="28"/>
          <w:szCs w:val="28"/>
          <w:lang w:eastAsia="zh-CN"/>
        </w:rPr>
        <w:t>8</w:t>
      </w:r>
      <w:r w:rsidRPr="00595F03">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9D6C7A">
        <w:rPr>
          <w:rFonts w:ascii="Times New Roman" w:eastAsia="Calibri" w:hAnsi="Times New Roman" w:cs="Times New Roman"/>
          <w:sz w:val="28"/>
          <w:szCs w:val="28"/>
          <w:lang w:eastAsia="zh-CN"/>
        </w:rPr>
        <w:t>«Энергосбережение и повышен</w:t>
      </w:r>
      <w:r>
        <w:rPr>
          <w:rFonts w:ascii="Times New Roman" w:eastAsia="Calibri" w:hAnsi="Times New Roman" w:cs="Times New Roman"/>
          <w:sz w:val="28"/>
          <w:szCs w:val="28"/>
          <w:lang w:eastAsia="zh-CN"/>
        </w:rPr>
        <w:t xml:space="preserve">ие энергетической эффективности </w:t>
      </w:r>
      <w:r w:rsidRPr="009D6C7A">
        <w:rPr>
          <w:rFonts w:ascii="Times New Roman" w:eastAsia="Calibri" w:hAnsi="Times New Roman" w:cs="Times New Roman"/>
          <w:sz w:val="28"/>
          <w:szCs w:val="28"/>
          <w:lang w:eastAsia="zh-CN"/>
        </w:rPr>
        <w:t>Липецкого муниципального района на 2014 - 202</w:t>
      </w:r>
      <w:r w:rsidR="0098417C">
        <w:rPr>
          <w:rFonts w:ascii="Times New Roman" w:eastAsia="Calibri" w:hAnsi="Times New Roman" w:cs="Times New Roman"/>
          <w:sz w:val="28"/>
          <w:szCs w:val="28"/>
          <w:lang w:eastAsia="zh-CN"/>
        </w:rPr>
        <w:t>4</w:t>
      </w:r>
      <w:r w:rsidRPr="009D6C7A">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Pr>
          <w:rFonts w:ascii="Times New Roman" w:hAnsi="Times New Roman" w:cs="Times New Roman"/>
          <w:bCs/>
          <w:sz w:val="28"/>
          <w:szCs w:val="28"/>
        </w:rPr>
        <w:t>26.12</w:t>
      </w:r>
      <w:r w:rsidRPr="007078BA">
        <w:rPr>
          <w:rFonts w:ascii="Times New Roman" w:hAnsi="Times New Roman" w:cs="Times New Roman"/>
          <w:bCs/>
          <w:sz w:val="28"/>
          <w:szCs w:val="28"/>
        </w:rPr>
        <w:t>.2013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1312</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9D6C7A">
        <w:rPr>
          <w:rFonts w:ascii="Times New Roman" w:eastAsia="Calibri" w:hAnsi="Times New Roman" w:cs="Times New Roman"/>
          <w:sz w:val="28"/>
          <w:szCs w:val="28"/>
          <w:lang w:eastAsia="zh-CN"/>
        </w:rPr>
        <w:t>«Энергосбережение и повышен</w:t>
      </w:r>
      <w:r>
        <w:rPr>
          <w:rFonts w:ascii="Times New Roman" w:eastAsia="Calibri" w:hAnsi="Times New Roman" w:cs="Times New Roman"/>
          <w:sz w:val="28"/>
          <w:szCs w:val="28"/>
          <w:lang w:eastAsia="zh-CN"/>
        </w:rPr>
        <w:t xml:space="preserve">ие энергетической эффективности </w:t>
      </w:r>
      <w:r w:rsidRPr="009D6C7A">
        <w:rPr>
          <w:rFonts w:ascii="Times New Roman" w:eastAsia="Calibri" w:hAnsi="Times New Roman" w:cs="Times New Roman"/>
          <w:sz w:val="28"/>
          <w:szCs w:val="28"/>
          <w:lang w:eastAsia="zh-CN"/>
        </w:rPr>
        <w:t>Липецкого муниципального района на 2014 - 202</w:t>
      </w:r>
      <w:r w:rsidR="0098417C">
        <w:rPr>
          <w:rFonts w:ascii="Times New Roman" w:eastAsia="Calibri" w:hAnsi="Times New Roman" w:cs="Times New Roman"/>
          <w:sz w:val="28"/>
          <w:szCs w:val="28"/>
          <w:lang w:eastAsia="zh-CN"/>
        </w:rPr>
        <w:t>4</w:t>
      </w:r>
      <w:r w:rsidRPr="009D6C7A">
        <w:rPr>
          <w:rFonts w:ascii="Times New Roman" w:eastAsia="Calibri" w:hAnsi="Times New Roman" w:cs="Times New Roman"/>
          <w:sz w:val="28"/>
          <w:szCs w:val="28"/>
          <w:lang w:eastAsia="zh-CN"/>
        </w:rPr>
        <w:t xml:space="preserve">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3B5EB9">
        <w:rPr>
          <w:rFonts w:ascii="Times New Roman" w:eastAsia="Times New Roman" w:hAnsi="Times New Roman" w:cs="Times New Roman"/>
          <w:sz w:val="28"/>
          <w:szCs w:val="28"/>
          <w:lang w:eastAsia="zh-CN"/>
        </w:rPr>
        <w:t>комитет</w:t>
      </w:r>
      <w:r w:rsidRPr="00F47675">
        <w:rPr>
          <w:rFonts w:ascii="Times New Roman" w:eastAsia="Times New Roman" w:hAnsi="Times New Roman" w:cs="Times New Roman"/>
          <w:sz w:val="28"/>
          <w:szCs w:val="28"/>
          <w:lang w:eastAsia="zh-CN"/>
        </w:rPr>
        <w:t xml:space="preserve"> </w:t>
      </w:r>
      <w:r w:rsidRPr="00975500">
        <w:rPr>
          <w:rFonts w:ascii="Times New Roman" w:eastAsia="Times New Roman" w:hAnsi="Times New Roman" w:cs="Times New Roman"/>
          <w:sz w:val="28"/>
          <w:szCs w:val="28"/>
          <w:lang w:eastAsia="zh-CN"/>
        </w:rPr>
        <w:t xml:space="preserve">энергетики и ЖКХ </w:t>
      </w:r>
      <w:r w:rsidRPr="00F47675">
        <w:rPr>
          <w:rFonts w:ascii="Times New Roman" w:eastAsia="Times New Roman" w:hAnsi="Times New Roman" w:cs="Times New Roman"/>
          <w:sz w:val="28"/>
          <w:szCs w:val="28"/>
          <w:lang w:eastAsia="zh-CN"/>
        </w:rPr>
        <w:t>администрации Липецкого муниципального 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98417C">
        <w:rPr>
          <w:rFonts w:ascii="Times New Roman" w:eastAsia="Times New Roman" w:hAnsi="Times New Roman" w:cs="Times New Roman"/>
          <w:sz w:val="28"/>
          <w:szCs w:val="28"/>
          <w:lang w:eastAsia="zh-CN"/>
        </w:rPr>
        <w:t>8</w:t>
      </w:r>
      <w:r w:rsidRPr="00152792">
        <w:rPr>
          <w:rFonts w:ascii="Times New Roman" w:eastAsia="Times New Roman" w:hAnsi="Times New Roman" w:cs="Times New Roman"/>
          <w:sz w:val="28"/>
          <w:szCs w:val="28"/>
          <w:lang w:eastAsia="zh-CN"/>
        </w:rPr>
        <w:t xml:space="preserve"> году </w:t>
      </w:r>
      <w:r w:rsidRPr="00BF0B0B">
        <w:rPr>
          <w:rFonts w:ascii="Times New Roman" w:eastAsia="Times New Roman" w:hAnsi="Times New Roman" w:cs="Times New Roman"/>
          <w:sz w:val="28"/>
          <w:szCs w:val="28"/>
          <w:lang w:eastAsia="zh-CN"/>
        </w:rPr>
        <w:t xml:space="preserve">составил </w:t>
      </w:r>
      <w:r w:rsidR="00BF0B0B" w:rsidRPr="00BF0B0B">
        <w:rPr>
          <w:rFonts w:ascii="Times New Roman" w:hAnsi="Times New Roman" w:cs="Times New Roman"/>
          <w:sz w:val="28"/>
          <w:szCs w:val="28"/>
        </w:rPr>
        <w:t>4</w:t>
      </w:r>
      <w:r w:rsidR="0098417C">
        <w:rPr>
          <w:rFonts w:ascii="Times New Roman" w:hAnsi="Times New Roman" w:cs="Times New Roman"/>
          <w:sz w:val="28"/>
          <w:szCs w:val="28"/>
        </w:rPr>
        <w:t> 515</w:t>
      </w:r>
      <w:r w:rsidRPr="00BF0B0B">
        <w:rPr>
          <w:rFonts w:ascii="Times New Roman" w:eastAsia="Times New Roman" w:hAnsi="Times New Roman" w:cs="Times New Roman"/>
          <w:sz w:val="28"/>
          <w:szCs w:val="28"/>
          <w:lang w:eastAsia="zh-CN"/>
        </w:rPr>
        <w:t xml:space="preserve"> тыс. рублей, или </w:t>
      </w:r>
      <w:r w:rsidR="0098417C">
        <w:rPr>
          <w:rFonts w:ascii="Times New Roman" w:eastAsia="Times New Roman" w:hAnsi="Times New Roman" w:cs="Times New Roman"/>
          <w:sz w:val="28"/>
          <w:szCs w:val="28"/>
          <w:lang w:eastAsia="zh-CN"/>
        </w:rPr>
        <w:t>98</w:t>
      </w:r>
      <w:r w:rsidR="00BF0B0B" w:rsidRPr="0098417C">
        <w:rPr>
          <w:rFonts w:ascii="Times New Roman" w:eastAsia="Times New Roman" w:hAnsi="Times New Roman" w:cs="Times New Roman"/>
          <w:sz w:val="28"/>
          <w:szCs w:val="28"/>
          <w:lang w:eastAsia="zh-CN"/>
        </w:rPr>
        <w:t>,</w:t>
      </w:r>
      <w:r w:rsidR="0098417C" w:rsidRPr="0098417C">
        <w:rPr>
          <w:rFonts w:ascii="Times New Roman" w:eastAsia="Times New Roman" w:hAnsi="Times New Roman" w:cs="Times New Roman"/>
          <w:sz w:val="28"/>
          <w:szCs w:val="28"/>
          <w:lang w:eastAsia="zh-CN"/>
        </w:rPr>
        <w:t>2</w:t>
      </w:r>
      <w:r w:rsidRPr="0098417C">
        <w:rPr>
          <w:rFonts w:ascii="Times New Roman" w:eastAsia="Times New Roman" w:hAnsi="Times New Roman" w:cs="Times New Roman"/>
          <w:sz w:val="28"/>
          <w:szCs w:val="28"/>
          <w:lang w:eastAsia="zh-CN"/>
        </w:rPr>
        <w:t>%</w:t>
      </w:r>
      <w:r w:rsidRPr="00BF0B0B">
        <w:rPr>
          <w:rFonts w:ascii="Times New Roman" w:eastAsia="Times New Roman" w:hAnsi="Times New Roman" w:cs="Times New Roman"/>
          <w:sz w:val="28"/>
          <w:szCs w:val="28"/>
          <w:lang w:eastAsia="zh-CN"/>
        </w:rPr>
        <w:t xml:space="preserve"> от запланированных </w:t>
      </w:r>
      <w:r w:rsidR="0098417C">
        <w:rPr>
          <w:rFonts w:ascii="Times New Roman" w:eastAsia="Times New Roman" w:hAnsi="Times New Roman" w:cs="Times New Roman"/>
          <w:sz w:val="28"/>
          <w:szCs w:val="28"/>
          <w:lang w:eastAsia="zh-CN"/>
        </w:rPr>
        <w:t>4 600</w:t>
      </w:r>
      <w:r w:rsidR="00BF0B0B" w:rsidRPr="00BF0B0B">
        <w:rPr>
          <w:rFonts w:ascii="Times New Roman" w:eastAsia="Times New Roman" w:hAnsi="Times New Roman" w:cs="Times New Roman"/>
          <w:sz w:val="28"/>
          <w:szCs w:val="28"/>
          <w:lang w:eastAsia="zh-CN"/>
        </w:rPr>
        <w:t xml:space="preserve"> </w:t>
      </w:r>
      <w:r w:rsidRPr="00BF0B0B">
        <w:rPr>
          <w:rFonts w:ascii="Times New Roman" w:eastAsia="Times New Roman" w:hAnsi="Times New Roman" w:cs="Times New Roman"/>
          <w:sz w:val="28"/>
          <w:szCs w:val="28"/>
          <w:lang w:eastAsia="zh-CN"/>
        </w:rPr>
        <w:t>тыс.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Достижение цели муниципальной программы </w:t>
      </w:r>
      <w:r w:rsidRPr="003D1B70">
        <w:rPr>
          <w:rFonts w:ascii="Times New Roman" w:eastAsia="Times New Roman" w:hAnsi="Times New Roman" w:cs="Times New Roman"/>
          <w:sz w:val="28"/>
          <w:szCs w:val="28"/>
          <w:lang w:eastAsia="zh-CN"/>
        </w:rPr>
        <w:t>«</w:t>
      </w:r>
      <w:r w:rsidRPr="000D56AD">
        <w:rPr>
          <w:rFonts w:ascii="Times New Roman" w:eastAsia="Times New Roman" w:hAnsi="Times New Roman" w:cs="Times New Roman"/>
          <w:sz w:val="28"/>
          <w:szCs w:val="28"/>
          <w:lang w:eastAsia="zh-CN"/>
        </w:rPr>
        <w:t>Повышение эффективности использования энергетических ресурсов за счет проведения мероприятий по энергосбережению</w:t>
      </w:r>
      <w:r w:rsidRPr="003D1B70">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xml:space="preserve"> характеризуется индикатором цели «</w:t>
      </w:r>
      <w:r w:rsidRPr="003D1B70">
        <w:rPr>
          <w:rFonts w:ascii="Times New Roman" w:eastAsia="Times New Roman" w:hAnsi="Times New Roman" w:cs="Times New Roman"/>
          <w:sz w:val="28"/>
          <w:szCs w:val="28"/>
          <w:lang w:eastAsia="zh-CN"/>
        </w:rPr>
        <w:t>Снижение в сопоставимых условиях объемов потребления энергетических ресурсов бюджетными учреждениями</w:t>
      </w:r>
      <w:r>
        <w:rPr>
          <w:rFonts w:ascii="Times New Roman" w:eastAsia="Times New Roman" w:hAnsi="Times New Roman" w:cs="Times New Roman"/>
          <w:sz w:val="28"/>
          <w:szCs w:val="28"/>
          <w:lang w:eastAsia="zh-CN"/>
        </w:rPr>
        <w:t>».</w:t>
      </w:r>
    </w:p>
    <w:p w:rsidR="001E6F37" w:rsidRPr="00F0222D"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8417C">
        <w:rPr>
          <w:rFonts w:ascii="Times New Roman" w:eastAsia="Times New Roman" w:hAnsi="Times New Roman" w:cs="Times New Roman"/>
          <w:sz w:val="28"/>
          <w:szCs w:val="28"/>
          <w:lang w:eastAsia="zh-CN"/>
        </w:rPr>
        <w:t>Запланированные бюджетные средства по программе</w:t>
      </w:r>
      <w:r w:rsidR="0046287E" w:rsidRPr="0098417C">
        <w:rPr>
          <w:rFonts w:ascii="Times New Roman" w:eastAsia="Times New Roman" w:hAnsi="Times New Roman" w:cs="Times New Roman"/>
          <w:sz w:val="28"/>
          <w:szCs w:val="28"/>
          <w:lang w:eastAsia="zh-CN"/>
        </w:rPr>
        <w:t xml:space="preserve"> </w:t>
      </w:r>
      <w:r w:rsidR="00E53DFF" w:rsidRPr="0098417C">
        <w:rPr>
          <w:rFonts w:ascii="Times New Roman" w:eastAsia="Times New Roman" w:hAnsi="Times New Roman" w:cs="Times New Roman"/>
          <w:sz w:val="28"/>
          <w:szCs w:val="28"/>
          <w:lang w:eastAsia="zh-CN"/>
        </w:rPr>
        <w:t xml:space="preserve">освоены на </w:t>
      </w:r>
      <w:r w:rsidR="0098417C" w:rsidRPr="0098417C">
        <w:rPr>
          <w:rFonts w:ascii="Times New Roman" w:eastAsia="Times New Roman" w:hAnsi="Times New Roman" w:cs="Times New Roman"/>
          <w:sz w:val="28"/>
          <w:szCs w:val="28"/>
          <w:lang w:eastAsia="zh-CN"/>
        </w:rPr>
        <w:t>98,2</w:t>
      </w:r>
      <w:r w:rsidRPr="0098417C">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21B5A">
        <w:rPr>
          <w:rFonts w:ascii="Times New Roman" w:eastAsia="Times New Roman" w:hAnsi="Times New Roman" w:cs="Times New Roman"/>
          <w:sz w:val="28"/>
          <w:szCs w:val="28"/>
          <w:lang w:eastAsia="zh-CN"/>
        </w:rPr>
        <w:t xml:space="preserve">По результатам реализации муниципальной программы из </w:t>
      </w:r>
      <w:r w:rsidR="00F0222D" w:rsidRPr="00621B5A">
        <w:rPr>
          <w:rFonts w:ascii="Times New Roman" w:eastAsia="Times New Roman" w:hAnsi="Times New Roman" w:cs="Times New Roman"/>
          <w:sz w:val="28"/>
          <w:szCs w:val="28"/>
          <w:lang w:eastAsia="zh-CN"/>
        </w:rPr>
        <w:t>4</w:t>
      </w:r>
      <w:r w:rsidRPr="00621B5A">
        <w:rPr>
          <w:rFonts w:ascii="Times New Roman" w:eastAsia="Times New Roman" w:hAnsi="Times New Roman" w:cs="Times New Roman"/>
          <w:sz w:val="28"/>
          <w:szCs w:val="28"/>
          <w:lang w:eastAsia="zh-CN"/>
        </w:rPr>
        <w:t xml:space="preserve"> показателей задач исполнены все.</w:t>
      </w:r>
      <w:r w:rsidR="003510EA">
        <w:rPr>
          <w:rFonts w:ascii="Times New Roman" w:eastAsia="Times New Roman" w:hAnsi="Times New Roman" w:cs="Times New Roman"/>
          <w:sz w:val="28"/>
          <w:szCs w:val="28"/>
          <w:lang w:eastAsia="zh-CN"/>
        </w:rPr>
        <w:t xml:space="preserve"> </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F45C75">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836AB">
        <w:rPr>
          <w:rFonts w:ascii="Times New Roman" w:eastAsia="Times New Roman" w:hAnsi="Times New Roman" w:cs="Times New Roman"/>
          <w:b/>
          <w:sz w:val="28"/>
          <w:szCs w:val="28"/>
        </w:rPr>
        <w:t>«</w:t>
      </w:r>
      <w:r w:rsidRPr="000836AB">
        <w:rPr>
          <w:rFonts w:ascii="Times New Roman" w:hAnsi="Times New Roman" w:cs="Times New Roman"/>
          <w:b/>
          <w:sz w:val="28"/>
          <w:szCs w:val="28"/>
        </w:rPr>
        <w:t>Энергосбережение</w:t>
      </w:r>
      <w:r>
        <w:rPr>
          <w:rFonts w:ascii="Times New Roman" w:hAnsi="Times New Roman" w:cs="Times New Roman"/>
          <w:b/>
          <w:sz w:val="28"/>
          <w:szCs w:val="28"/>
        </w:rPr>
        <w:t xml:space="preserve"> </w:t>
      </w:r>
      <w:r w:rsidRPr="000836AB">
        <w:rPr>
          <w:rFonts w:ascii="Times New Roman" w:hAnsi="Times New Roman" w:cs="Times New Roman"/>
          <w:b/>
          <w:sz w:val="28"/>
          <w:szCs w:val="28"/>
        </w:rPr>
        <w:t>и повышение энергетической эффективности</w:t>
      </w:r>
    </w:p>
    <w:p w:rsidR="001E6F37" w:rsidRPr="000836AB"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836AB">
        <w:rPr>
          <w:rFonts w:ascii="Times New Roman" w:hAnsi="Times New Roman" w:cs="Times New Roman"/>
          <w:b/>
          <w:sz w:val="28"/>
          <w:szCs w:val="28"/>
        </w:rPr>
        <w:t>Липецкого</w:t>
      </w:r>
      <w:r>
        <w:rPr>
          <w:rFonts w:ascii="Times New Roman" w:hAnsi="Times New Roman" w:cs="Times New Roman"/>
          <w:b/>
          <w:sz w:val="28"/>
          <w:szCs w:val="28"/>
        </w:rPr>
        <w:t xml:space="preserve"> </w:t>
      </w:r>
      <w:r w:rsidRPr="000836AB">
        <w:rPr>
          <w:rFonts w:ascii="Times New Roman" w:hAnsi="Times New Roman" w:cs="Times New Roman"/>
          <w:b/>
          <w:sz w:val="28"/>
          <w:szCs w:val="28"/>
        </w:rPr>
        <w:t>муниципального района на 2014 - 202</w:t>
      </w:r>
      <w:r w:rsidR="0098417C">
        <w:rPr>
          <w:rFonts w:ascii="Times New Roman" w:hAnsi="Times New Roman" w:cs="Times New Roman"/>
          <w:b/>
          <w:sz w:val="28"/>
          <w:szCs w:val="28"/>
        </w:rPr>
        <w:t>4</w:t>
      </w:r>
      <w:r w:rsidRPr="000836AB">
        <w:rPr>
          <w:rFonts w:ascii="Times New Roman" w:hAnsi="Times New Roman" w:cs="Times New Roman"/>
          <w:b/>
          <w:sz w:val="28"/>
          <w:szCs w:val="28"/>
        </w:rPr>
        <w:t xml:space="preserve"> годы</w:t>
      </w:r>
      <w:r w:rsidRPr="000836AB">
        <w:rPr>
          <w:rFonts w:ascii="Times New Roman" w:eastAsia="Times New Roman" w:hAnsi="Times New Roman" w:cs="Times New Roman"/>
          <w:b/>
          <w:sz w:val="28"/>
          <w:szCs w:val="28"/>
        </w:rPr>
        <w:t>»</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98417C">
        <w:rPr>
          <w:rFonts w:ascii="Times New Roman" w:eastAsia="Times New Roman" w:hAnsi="Times New Roman" w:cs="Times New Roman"/>
          <w:b/>
          <w:sz w:val="28"/>
          <w:szCs w:val="28"/>
        </w:rPr>
        <w:t>8</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274"/>
        <w:gridCol w:w="1963"/>
        <w:gridCol w:w="1932"/>
        <w:gridCol w:w="1919"/>
      </w:tblGrid>
      <w:tr w:rsidR="001E6F37" w:rsidRPr="008174F2" w:rsidTr="0046287E">
        <w:tc>
          <w:tcPr>
            <w:tcW w:w="540"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п/п</w:t>
            </w:r>
          </w:p>
        </w:tc>
        <w:tc>
          <w:tcPr>
            <w:tcW w:w="3274"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xml:space="preserve">Наименование </w:t>
            </w:r>
          </w:p>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показателей и индикаторов</w:t>
            </w:r>
          </w:p>
        </w:tc>
        <w:tc>
          <w:tcPr>
            <w:tcW w:w="1963"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8174F2">
              <w:rPr>
                <w:rFonts w:ascii="Times New Roman" w:hAnsi="Times New Roman" w:cs="Times New Roman"/>
                <w:sz w:val="24"/>
                <w:szCs w:val="24"/>
                <w:shd w:val="clear" w:color="auto" w:fill="FFFFFF"/>
                <w:lang w:val="en-US"/>
              </w:rPr>
              <w:t>TNi</w:t>
            </w:r>
            <w:proofErr w:type="spellEnd"/>
            <w:r w:rsidRPr="008174F2">
              <w:rPr>
                <w:rFonts w:ascii="Times New Roman" w:hAnsi="Times New Roman" w:cs="Times New Roman"/>
                <w:sz w:val="24"/>
                <w:szCs w:val="24"/>
                <w:shd w:val="clear" w:color="auto" w:fill="FFFFFF"/>
              </w:rPr>
              <w:t>)</w:t>
            </w:r>
          </w:p>
        </w:tc>
        <w:tc>
          <w:tcPr>
            <w:tcW w:w="1932"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Фактическое значение индикатора и показателя (</w:t>
            </w:r>
            <w:proofErr w:type="spellStart"/>
            <w:r w:rsidRPr="008174F2">
              <w:rPr>
                <w:rFonts w:ascii="Times New Roman" w:hAnsi="Times New Roman" w:cs="Times New Roman"/>
                <w:sz w:val="24"/>
                <w:szCs w:val="24"/>
                <w:shd w:val="clear" w:color="auto" w:fill="FFFFFF"/>
                <w:lang w:val="en-US"/>
              </w:rPr>
              <w:t>Tfi</w:t>
            </w:r>
            <w:proofErr w:type="spellEnd"/>
            <w:r w:rsidRPr="008174F2">
              <w:rPr>
                <w:rFonts w:ascii="Times New Roman" w:hAnsi="Times New Roman" w:cs="Times New Roman"/>
                <w:sz w:val="24"/>
                <w:szCs w:val="24"/>
                <w:shd w:val="clear" w:color="auto" w:fill="FFFFFF"/>
              </w:rPr>
              <w:t>)</w:t>
            </w:r>
          </w:p>
        </w:tc>
        <w:tc>
          <w:tcPr>
            <w:tcW w:w="1919"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xml:space="preserve">Степень достижения </w:t>
            </w:r>
            <w:proofErr w:type="spellStart"/>
            <w:r w:rsidRPr="008174F2">
              <w:rPr>
                <w:rFonts w:ascii="Times New Roman" w:hAnsi="Times New Roman" w:cs="Times New Roman"/>
                <w:sz w:val="24"/>
                <w:szCs w:val="24"/>
                <w:shd w:val="clear" w:color="auto" w:fill="FFFFFF"/>
                <w:lang w:val="en-US"/>
              </w:rPr>
              <w:t>i</w:t>
            </w:r>
            <w:proofErr w:type="spellEnd"/>
            <w:r w:rsidRPr="008174F2">
              <w:rPr>
                <w:rFonts w:ascii="Times New Roman" w:hAnsi="Times New Roman" w:cs="Times New Roman"/>
                <w:sz w:val="24"/>
                <w:szCs w:val="24"/>
                <w:shd w:val="clear" w:color="auto" w:fill="FFFFFF"/>
              </w:rPr>
              <w:t>-индикатора и показателя (</w:t>
            </w:r>
            <w:proofErr w:type="spellStart"/>
            <w:r w:rsidRPr="008174F2">
              <w:rPr>
                <w:rFonts w:ascii="Times New Roman" w:hAnsi="Times New Roman" w:cs="Times New Roman"/>
                <w:sz w:val="24"/>
                <w:szCs w:val="24"/>
                <w:shd w:val="clear" w:color="auto" w:fill="FFFFFF"/>
                <w:lang w:val="en-US"/>
              </w:rPr>
              <w:t>Ei</w:t>
            </w:r>
            <w:proofErr w:type="spellEnd"/>
            <w:r w:rsidRPr="008174F2">
              <w:rPr>
                <w:rFonts w:ascii="Times New Roman" w:hAnsi="Times New Roman" w:cs="Times New Roman"/>
                <w:sz w:val="24"/>
                <w:szCs w:val="24"/>
                <w:shd w:val="clear" w:color="auto" w:fill="FFFFFF"/>
              </w:rPr>
              <w:t>)</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1</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Индикатор цели                                                    Снижение в сопоставимых </w:t>
            </w:r>
            <w:r w:rsidRPr="00B84113">
              <w:rPr>
                <w:rFonts w:ascii="Times New Roman" w:hAnsi="Times New Roman" w:cs="Times New Roman"/>
                <w:sz w:val="24"/>
                <w:szCs w:val="24"/>
              </w:rPr>
              <w:lastRenderedPageBreak/>
              <w:t>условиях объемов потребления энергетических ресурсов бюджетными учреждениями</w:t>
            </w:r>
          </w:p>
        </w:tc>
        <w:tc>
          <w:tcPr>
            <w:tcW w:w="1963" w:type="dxa"/>
          </w:tcPr>
          <w:p w:rsidR="0046287E" w:rsidRPr="00B84113" w:rsidRDefault="009841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24</w:t>
            </w:r>
          </w:p>
        </w:tc>
        <w:tc>
          <w:tcPr>
            <w:tcW w:w="1932" w:type="dxa"/>
          </w:tcPr>
          <w:p w:rsidR="0046287E" w:rsidRPr="00B84113" w:rsidRDefault="0046287E" w:rsidP="0098417C">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2</w:t>
            </w:r>
            <w:r w:rsidR="0098417C">
              <w:rPr>
                <w:rFonts w:ascii="Times New Roman" w:hAnsi="Times New Roman" w:cs="Times New Roman"/>
                <w:sz w:val="24"/>
                <w:szCs w:val="24"/>
              </w:rPr>
              <w:t>4</w:t>
            </w:r>
          </w:p>
        </w:tc>
        <w:tc>
          <w:tcPr>
            <w:tcW w:w="1919" w:type="dxa"/>
          </w:tcPr>
          <w:p w:rsidR="0046287E" w:rsidRPr="00B84113" w:rsidRDefault="0046287E" w:rsidP="0098417C">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98417C">
              <w:rPr>
                <w:rFonts w:ascii="Times New Roman" w:hAnsi="Times New Roman" w:cs="Times New Roman"/>
                <w:sz w:val="24"/>
                <w:szCs w:val="24"/>
              </w:rPr>
              <w:t>00</w:t>
            </w:r>
          </w:p>
        </w:tc>
      </w:tr>
      <w:tr w:rsidR="001E6F37" w:rsidRPr="008174F2" w:rsidTr="00B84113">
        <w:tc>
          <w:tcPr>
            <w:tcW w:w="540" w:type="dxa"/>
          </w:tcPr>
          <w:p w:rsidR="001E6F37" w:rsidRPr="008174F2" w:rsidRDefault="001E6F37"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2</w:t>
            </w:r>
          </w:p>
        </w:tc>
        <w:tc>
          <w:tcPr>
            <w:tcW w:w="3274"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Показатель 1 задачи 1 муниципальной программы </w:t>
            </w:r>
            <w:r w:rsidR="002F77BC">
              <w:rPr>
                <w:rFonts w:ascii="Times New Roman" w:hAnsi="Times New Roman" w:cs="Times New Roman"/>
                <w:sz w:val="24"/>
                <w:szCs w:val="24"/>
              </w:rPr>
              <w:t>С</w:t>
            </w:r>
            <w:r w:rsidRPr="00B84113">
              <w:rPr>
                <w:rFonts w:ascii="Times New Roman" w:hAnsi="Times New Roman" w:cs="Times New Roman"/>
                <w:sz w:val="24"/>
                <w:szCs w:val="24"/>
              </w:rPr>
              <w:t>нижение объемов потребления электрической энергии</w:t>
            </w:r>
          </w:p>
        </w:tc>
        <w:tc>
          <w:tcPr>
            <w:tcW w:w="1963" w:type="dxa"/>
          </w:tcPr>
          <w:p w:rsidR="001E6F37" w:rsidRPr="00B84113" w:rsidRDefault="001E6F37"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0,2</w:t>
            </w:r>
          </w:p>
        </w:tc>
        <w:tc>
          <w:tcPr>
            <w:tcW w:w="1932"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0,3</w:t>
            </w:r>
          </w:p>
        </w:tc>
        <w:tc>
          <w:tcPr>
            <w:tcW w:w="1919"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1E6F37" w:rsidRPr="00B84113">
              <w:rPr>
                <w:rFonts w:ascii="Times New Roman" w:hAnsi="Times New Roman" w:cs="Times New Roman"/>
                <w:sz w:val="24"/>
                <w:szCs w:val="24"/>
              </w:rPr>
              <w:t>5</w:t>
            </w:r>
            <w:r w:rsidRPr="00B84113">
              <w:rPr>
                <w:rFonts w:ascii="Times New Roman" w:hAnsi="Times New Roman" w:cs="Times New Roman"/>
                <w:sz w:val="24"/>
                <w:szCs w:val="24"/>
              </w:rPr>
              <w:t>0</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3</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Показатель 2 задачи 1 муниципальной программы</w:t>
            </w:r>
          </w:p>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Снижение объемов потребления тепловой энергии</w:t>
            </w:r>
          </w:p>
        </w:tc>
        <w:tc>
          <w:tcPr>
            <w:tcW w:w="1963"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0,5</w:t>
            </w:r>
          </w:p>
        </w:tc>
        <w:tc>
          <w:tcPr>
            <w:tcW w:w="1932" w:type="dxa"/>
          </w:tcPr>
          <w:p w:rsidR="0046287E" w:rsidRPr="00B84113" w:rsidRDefault="009841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w:t>
            </w:r>
          </w:p>
        </w:tc>
        <w:tc>
          <w:tcPr>
            <w:tcW w:w="1919" w:type="dxa"/>
          </w:tcPr>
          <w:p w:rsidR="0046287E" w:rsidRPr="00B84113" w:rsidRDefault="0046287E" w:rsidP="0098417C">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98417C">
              <w:rPr>
                <w:rFonts w:ascii="Times New Roman" w:hAnsi="Times New Roman" w:cs="Times New Roman"/>
                <w:sz w:val="24"/>
                <w:szCs w:val="24"/>
              </w:rPr>
              <w:t>0</w:t>
            </w:r>
            <w:r w:rsidRPr="00B84113">
              <w:rPr>
                <w:rFonts w:ascii="Times New Roman" w:hAnsi="Times New Roman" w:cs="Times New Roman"/>
                <w:sz w:val="24"/>
                <w:szCs w:val="24"/>
              </w:rPr>
              <w:t>0</w:t>
            </w:r>
          </w:p>
        </w:tc>
      </w:tr>
      <w:tr w:rsidR="001E6F37" w:rsidRPr="008174F2" w:rsidTr="00B84113">
        <w:tc>
          <w:tcPr>
            <w:tcW w:w="540" w:type="dxa"/>
          </w:tcPr>
          <w:p w:rsidR="001E6F37" w:rsidRPr="008174F2" w:rsidRDefault="001E6F37"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4</w:t>
            </w:r>
          </w:p>
        </w:tc>
        <w:tc>
          <w:tcPr>
            <w:tcW w:w="3274"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Показатель 1 задачи 2                              Количество бюджетных организаций в которых модернизировано оборудование теплоснабжающих систем и установок топлива</w:t>
            </w:r>
          </w:p>
        </w:tc>
        <w:tc>
          <w:tcPr>
            <w:tcW w:w="1963" w:type="dxa"/>
          </w:tcPr>
          <w:p w:rsidR="001E6F37"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32" w:type="dxa"/>
          </w:tcPr>
          <w:p w:rsidR="001E6F37" w:rsidRPr="00B84113" w:rsidRDefault="009841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19" w:type="dxa"/>
          </w:tcPr>
          <w:p w:rsidR="001E6F37" w:rsidRPr="00B84113" w:rsidRDefault="009841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AD2E70">
              <w:rPr>
                <w:rFonts w:ascii="Times New Roman" w:hAnsi="Times New Roman" w:cs="Times New Roman"/>
                <w:sz w:val="24"/>
                <w:szCs w:val="24"/>
              </w:rPr>
              <w:t>0</w:t>
            </w:r>
            <w:r w:rsidR="00B84113">
              <w:rPr>
                <w:rFonts w:ascii="Times New Roman" w:hAnsi="Times New Roman" w:cs="Times New Roman"/>
                <w:sz w:val="24"/>
                <w:szCs w:val="24"/>
              </w:rPr>
              <w:t>0</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5</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Показатель 1 задачи 3                                                Количество котельных </w:t>
            </w:r>
            <w:proofErr w:type="gramStart"/>
            <w:r w:rsidRPr="00B84113">
              <w:rPr>
                <w:rFonts w:ascii="Times New Roman" w:hAnsi="Times New Roman" w:cs="Times New Roman"/>
                <w:sz w:val="24"/>
                <w:szCs w:val="24"/>
              </w:rPr>
              <w:t>бюджетных учреждений</w:t>
            </w:r>
            <w:proofErr w:type="gramEnd"/>
            <w:r w:rsidRPr="00B84113">
              <w:rPr>
                <w:rFonts w:ascii="Times New Roman" w:hAnsi="Times New Roman" w:cs="Times New Roman"/>
                <w:sz w:val="24"/>
                <w:szCs w:val="24"/>
              </w:rPr>
              <w:t xml:space="preserve"> соответствующих нормам технической эксплуатации</w:t>
            </w:r>
          </w:p>
        </w:tc>
        <w:tc>
          <w:tcPr>
            <w:tcW w:w="1963"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98417C">
              <w:rPr>
                <w:rFonts w:ascii="Times New Roman" w:hAnsi="Times New Roman" w:cs="Times New Roman"/>
                <w:sz w:val="24"/>
                <w:szCs w:val="24"/>
              </w:rPr>
              <w:t>5</w:t>
            </w:r>
          </w:p>
        </w:tc>
        <w:tc>
          <w:tcPr>
            <w:tcW w:w="1932"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98417C">
              <w:rPr>
                <w:rFonts w:ascii="Times New Roman" w:hAnsi="Times New Roman" w:cs="Times New Roman"/>
                <w:sz w:val="24"/>
                <w:szCs w:val="24"/>
              </w:rPr>
              <w:t>5</w:t>
            </w:r>
          </w:p>
        </w:tc>
        <w:tc>
          <w:tcPr>
            <w:tcW w:w="1919" w:type="dxa"/>
          </w:tcPr>
          <w:p w:rsidR="0046287E" w:rsidRPr="00B84113" w:rsidRDefault="009841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D2E70" w:rsidRPr="008174F2" w:rsidTr="00FF6FF9">
        <w:tc>
          <w:tcPr>
            <w:tcW w:w="7709" w:type="dxa"/>
            <w:gridSpan w:val="4"/>
          </w:tcPr>
          <w:p w:rsidR="00AD2E70" w:rsidRPr="00B84113" w:rsidRDefault="00AD2E70" w:rsidP="00F45C75">
            <w:pPr>
              <w:widowControl w:val="0"/>
              <w:autoSpaceDE w:val="0"/>
              <w:autoSpaceDN w:val="0"/>
              <w:adjustRightInd w:val="0"/>
              <w:rPr>
                <w:rFonts w:ascii="Times New Roman" w:hAnsi="Times New Roman" w:cs="Times New Roman"/>
                <w:sz w:val="24"/>
                <w:szCs w:val="24"/>
              </w:rPr>
            </w:pPr>
          </w:p>
        </w:tc>
        <w:tc>
          <w:tcPr>
            <w:tcW w:w="1919" w:type="dxa"/>
          </w:tcPr>
          <w:p w:rsidR="00AD2E70"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550</w:t>
            </w:r>
          </w:p>
        </w:tc>
      </w:tr>
    </w:tbl>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w:t>
      </w:r>
      <w:proofErr w:type="gramStart"/>
      <w:r w:rsidRPr="00817FAD">
        <w:rPr>
          <w:rFonts w:ascii="Times New Roman" w:hAnsi="Times New Roman" w:cs="Times New Roman"/>
          <w:sz w:val="28"/>
          <w:szCs w:val="28"/>
        </w:rPr>
        <w:t xml:space="preserve">целом </w:t>
      </w:r>
      <w:r w:rsidRPr="004279EB">
        <w:rPr>
          <w:rFonts w:ascii="Times New Roman" w:eastAsia="Times New Roman" w:hAnsi="Times New Roman" w:cs="Times New Roman"/>
          <w:noProof/>
          <w:position w:val="-24"/>
          <w:sz w:val="28"/>
          <w:szCs w:val="28"/>
        </w:rPr>
        <w:drawing>
          <wp:inline distT="0" distB="0" distL="0" distR="0" wp14:anchorId="1E8FE98F" wp14:editId="11FFE3F3">
            <wp:extent cx="11049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proofErr w:type="gramEnd"/>
      <w:r w:rsidRPr="000A5831">
        <w:rPr>
          <w:rFonts w:ascii="Times New Roman" w:eastAsia="Times New Roman" w:hAnsi="Times New Roman" w:cs="Times New Roman"/>
          <w:sz w:val="24"/>
          <w:szCs w:val="24"/>
        </w:rPr>
        <w:t>.</w:t>
      </w:r>
    </w:p>
    <w:p w:rsidR="001E6F37" w:rsidRPr="006D0D6C" w:rsidRDefault="002F25CE"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sidR="004234BC">
        <w:rPr>
          <w:rFonts w:ascii="Times New Roman" w:eastAsia="Times New Roman" w:hAnsi="Times New Roman" w:cs="Times New Roman"/>
          <w:sz w:val="28"/>
          <w:szCs w:val="28"/>
        </w:rPr>
        <w:t>550</w:t>
      </w:r>
      <w:r w:rsidR="001E6F37">
        <w:rPr>
          <w:rFonts w:ascii="Times New Roman" w:eastAsia="Times New Roman" w:hAnsi="Times New Roman" w:cs="Times New Roman"/>
          <w:sz w:val="28"/>
          <w:szCs w:val="28"/>
        </w:rPr>
        <w:t>/5х100</w:t>
      </w:r>
      <w:r>
        <w:rPr>
          <w:rFonts w:ascii="Times New Roman" w:eastAsia="Times New Roman" w:hAnsi="Times New Roman" w:cs="Times New Roman"/>
          <w:sz w:val="28"/>
          <w:szCs w:val="28"/>
        </w:rPr>
        <w:t>%=</w:t>
      </w:r>
      <w:r w:rsidR="00AD2E70">
        <w:rPr>
          <w:rFonts w:ascii="Times New Roman" w:eastAsia="Times New Roman" w:hAnsi="Times New Roman" w:cs="Times New Roman"/>
          <w:sz w:val="28"/>
          <w:szCs w:val="28"/>
        </w:rPr>
        <w:t>1</w:t>
      </w:r>
      <w:r w:rsidR="004234BC">
        <w:rPr>
          <w:rFonts w:ascii="Times New Roman" w:eastAsia="Times New Roman" w:hAnsi="Times New Roman" w:cs="Times New Roman"/>
          <w:sz w:val="28"/>
          <w:szCs w:val="28"/>
        </w:rPr>
        <w:t>10</w:t>
      </w:r>
      <w:r w:rsidR="001E6F37" w:rsidRPr="000F0D1E">
        <w:rPr>
          <w:rFonts w:ascii="Times New Roman" w:eastAsia="Times New Roman" w:hAnsi="Times New Roman" w:cs="Times New Roman"/>
          <w:sz w:val="28"/>
          <w:szCs w:val="28"/>
        </w:rPr>
        <w:t xml:space="preserve"> </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64"/>
        <w:gridCol w:w="2829"/>
        <w:gridCol w:w="2196"/>
        <w:gridCol w:w="2196"/>
        <w:gridCol w:w="1843"/>
      </w:tblGrid>
      <w:tr w:rsidR="001E6F37" w:rsidRPr="000546CB" w:rsidTr="00B84113">
        <w:tc>
          <w:tcPr>
            <w:tcW w:w="564"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п/п</w:t>
            </w:r>
          </w:p>
        </w:tc>
        <w:tc>
          <w:tcPr>
            <w:tcW w:w="2829"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xml:space="preserve">Наименование </w:t>
            </w:r>
          </w:p>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мероприятий</w:t>
            </w:r>
          </w:p>
        </w:tc>
        <w:tc>
          <w:tcPr>
            <w:tcW w:w="2196"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196"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43"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Полнота использования бюджетных ассигнований (П)</w:t>
            </w:r>
          </w:p>
        </w:tc>
      </w:tr>
      <w:tr w:rsidR="004234BC" w:rsidRPr="000546CB" w:rsidTr="00B84113">
        <w:tc>
          <w:tcPr>
            <w:tcW w:w="564" w:type="dxa"/>
          </w:tcPr>
          <w:p w:rsidR="004234BC" w:rsidRPr="000546CB" w:rsidRDefault="004234BC" w:rsidP="004234BC">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2829" w:type="dxa"/>
          </w:tcPr>
          <w:p w:rsidR="004234BC" w:rsidRPr="004234BC" w:rsidRDefault="004234BC" w:rsidP="004234BC">
            <w:pPr>
              <w:rPr>
                <w:rFonts w:ascii="Times New Roman" w:hAnsi="Times New Roman" w:cs="Times New Roman"/>
                <w:sz w:val="24"/>
                <w:szCs w:val="24"/>
                <w:shd w:val="clear" w:color="auto" w:fill="FFFFFF"/>
              </w:rPr>
            </w:pPr>
            <w:r w:rsidRPr="004234BC">
              <w:rPr>
                <w:rFonts w:ascii="Times New Roman" w:hAnsi="Times New Roman" w:cs="Times New Roman"/>
                <w:sz w:val="24"/>
                <w:szCs w:val="24"/>
              </w:rPr>
              <w:t>Основное мероприятие 4                    Изготовление проектно-сметной документации</w:t>
            </w:r>
          </w:p>
        </w:tc>
        <w:tc>
          <w:tcPr>
            <w:tcW w:w="2196" w:type="dxa"/>
          </w:tcPr>
          <w:p w:rsidR="004234BC" w:rsidRPr="000546CB" w:rsidRDefault="004234BC" w:rsidP="004234BC">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243,2</w:t>
            </w:r>
          </w:p>
        </w:tc>
        <w:tc>
          <w:tcPr>
            <w:tcW w:w="2196" w:type="dxa"/>
          </w:tcPr>
          <w:p w:rsidR="004234BC" w:rsidRPr="000546CB" w:rsidRDefault="004234BC" w:rsidP="004234BC">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243,2</w:t>
            </w:r>
          </w:p>
        </w:tc>
        <w:tc>
          <w:tcPr>
            <w:tcW w:w="1843" w:type="dxa"/>
          </w:tcPr>
          <w:p w:rsidR="004234BC" w:rsidRPr="000546CB" w:rsidRDefault="004234BC" w:rsidP="004234BC">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100</w:t>
            </w:r>
          </w:p>
        </w:tc>
      </w:tr>
      <w:tr w:rsidR="00B84113" w:rsidRPr="000546CB" w:rsidTr="00B84113">
        <w:tc>
          <w:tcPr>
            <w:tcW w:w="564" w:type="dxa"/>
          </w:tcPr>
          <w:p w:rsidR="00B84113" w:rsidRPr="000546CB" w:rsidRDefault="004234BC"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2829" w:type="dxa"/>
          </w:tcPr>
          <w:p w:rsidR="00B84113" w:rsidRPr="00B84113" w:rsidRDefault="00B84113" w:rsidP="004234BC">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Основное мероприятие 6     </w:t>
            </w:r>
            <w:r w:rsidR="00AD2E70" w:rsidRPr="00AD2E70">
              <w:rPr>
                <w:rFonts w:ascii="Times New Roman" w:hAnsi="Times New Roman" w:cs="Times New Roman"/>
                <w:sz w:val="24"/>
                <w:szCs w:val="24"/>
              </w:rPr>
              <w:t>Перевод бюджетных учреждений с центрального отопления на газовое</w:t>
            </w:r>
          </w:p>
        </w:tc>
        <w:tc>
          <w:tcPr>
            <w:tcW w:w="2196" w:type="dxa"/>
            <w:shd w:val="clear" w:color="auto" w:fill="auto"/>
          </w:tcPr>
          <w:p w:rsidR="00B84113"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2196" w:type="dxa"/>
            <w:shd w:val="clear" w:color="auto" w:fill="auto"/>
          </w:tcPr>
          <w:p w:rsidR="00B84113"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1843" w:type="dxa"/>
          </w:tcPr>
          <w:p w:rsidR="00B84113"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84113" w:rsidRPr="000546CB" w:rsidTr="00B84113">
        <w:tc>
          <w:tcPr>
            <w:tcW w:w="564" w:type="dxa"/>
          </w:tcPr>
          <w:p w:rsidR="00B84113" w:rsidRPr="000546CB" w:rsidRDefault="004234BC"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2829" w:type="dxa"/>
          </w:tcPr>
          <w:p w:rsidR="00B84113" w:rsidRPr="00B84113" w:rsidRDefault="00B84113" w:rsidP="007023D2">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О</w:t>
            </w:r>
            <w:r w:rsidRPr="004234BC">
              <w:rPr>
                <w:rFonts w:ascii="Times New Roman" w:hAnsi="Times New Roman" w:cs="Times New Roman"/>
                <w:sz w:val="24"/>
                <w:szCs w:val="24"/>
              </w:rPr>
              <w:t xml:space="preserve">сновное мероприятие 7 </w:t>
            </w:r>
            <w:r w:rsidR="004234BC" w:rsidRPr="004234BC">
              <w:rPr>
                <w:rFonts w:ascii="Times New Roman" w:hAnsi="Times New Roman" w:cs="Times New Roman"/>
                <w:sz w:val="24"/>
                <w:szCs w:val="24"/>
              </w:rPr>
              <w:lastRenderedPageBreak/>
              <w:t>Реконструкция и строительство объектов теплоснабжения</w:t>
            </w:r>
          </w:p>
        </w:tc>
        <w:tc>
          <w:tcPr>
            <w:tcW w:w="2196" w:type="dxa"/>
            <w:shd w:val="clear" w:color="auto" w:fill="auto"/>
          </w:tcPr>
          <w:p w:rsidR="00B84113"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1488</w:t>
            </w:r>
          </w:p>
        </w:tc>
        <w:tc>
          <w:tcPr>
            <w:tcW w:w="2196" w:type="dxa"/>
            <w:shd w:val="clear" w:color="auto" w:fill="auto"/>
          </w:tcPr>
          <w:p w:rsidR="00B84113"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1488</w:t>
            </w:r>
          </w:p>
        </w:tc>
        <w:tc>
          <w:tcPr>
            <w:tcW w:w="1843" w:type="dxa"/>
            <w:shd w:val="clear" w:color="auto" w:fill="auto"/>
          </w:tcPr>
          <w:p w:rsidR="00B84113"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546CB" w:rsidRPr="000546CB" w:rsidTr="00B84113">
        <w:tc>
          <w:tcPr>
            <w:tcW w:w="564" w:type="dxa"/>
          </w:tcPr>
          <w:p w:rsidR="000546CB" w:rsidRPr="000546CB" w:rsidRDefault="00AD2E7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2829" w:type="dxa"/>
          </w:tcPr>
          <w:p w:rsidR="000546CB" w:rsidRPr="00B84113" w:rsidRDefault="000546CB"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Основное мероприятие 9</w:t>
            </w:r>
          </w:p>
          <w:p w:rsidR="000546CB" w:rsidRPr="00B84113" w:rsidRDefault="000546CB"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Режимно-наладочные работы тепло-газо-электроснабжающего оборудования котельных, подготовка к отопительному сезону</w:t>
            </w:r>
          </w:p>
        </w:tc>
        <w:tc>
          <w:tcPr>
            <w:tcW w:w="2196" w:type="dxa"/>
            <w:shd w:val="clear" w:color="auto" w:fill="auto"/>
          </w:tcPr>
          <w:p w:rsidR="000546CB"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2808,8</w:t>
            </w:r>
          </w:p>
        </w:tc>
        <w:tc>
          <w:tcPr>
            <w:tcW w:w="2196" w:type="dxa"/>
            <w:shd w:val="clear" w:color="auto" w:fill="auto"/>
          </w:tcPr>
          <w:p w:rsidR="000546CB"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2723,8</w:t>
            </w:r>
          </w:p>
        </w:tc>
        <w:tc>
          <w:tcPr>
            <w:tcW w:w="1843" w:type="dxa"/>
            <w:shd w:val="clear" w:color="auto" w:fill="auto"/>
          </w:tcPr>
          <w:p w:rsidR="000546CB" w:rsidRPr="00B84113"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w:t>
            </w:r>
          </w:p>
        </w:tc>
      </w:tr>
      <w:tr w:rsidR="000546CB" w:rsidRPr="000546CB" w:rsidTr="00B84113">
        <w:tc>
          <w:tcPr>
            <w:tcW w:w="564" w:type="dxa"/>
          </w:tcPr>
          <w:p w:rsidR="000546CB" w:rsidRPr="000546CB" w:rsidRDefault="000546CB" w:rsidP="00F45C75">
            <w:pPr>
              <w:rPr>
                <w:rFonts w:ascii="Times New Roman" w:hAnsi="Times New Roman" w:cs="Times New Roman"/>
                <w:sz w:val="24"/>
                <w:szCs w:val="24"/>
                <w:shd w:val="clear" w:color="auto" w:fill="FFFFFF"/>
              </w:rPr>
            </w:pPr>
          </w:p>
        </w:tc>
        <w:tc>
          <w:tcPr>
            <w:tcW w:w="2829" w:type="dxa"/>
          </w:tcPr>
          <w:p w:rsidR="000546CB" w:rsidRPr="000546CB" w:rsidRDefault="000546CB" w:rsidP="00F45C75">
            <w:pPr>
              <w:widowControl w:val="0"/>
              <w:autoSpaceDE w:val="0"/>
              <w:autoSpaceDN w:val="0"/>
              <w:adjustRightInd w:val="0"/>
              <w:rPr>
                <w:rFonts w:ascii="Times New Roman" w:hAnsi="Times New Roman" w:cs="Times New Roman"/>
                <w:sz w:val="24"/>
                <w:szCs w:val="24"/>
              </w:rPr>
            </w:pPr>
          </w:p>
        </w:tc>
        <w:tc>
          <w:tcPr>
            <w:tcW w:w="2196" w:type="dxa"/>
          </w:tcPr>
          <w:p w:rsidR="000546CB" w:rsidRPr="00EB6775"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4600</w:t>
            </w:r>
          </w:p>
        </w:tc>
        <w:tc>
          <w:tcPr>
            <w:tcW w:w="2196" w:type="dxa"/>
          </w:tcPr>
          <w:p w:rsidR="000546CB" w:rsidRPr="00EB6775" w:rsidRDefault="004234B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4515</w:t>
            </w:r>
          </w:p>
        </w:tc>
        <w:tc>
          <w:tcPr>
            <w:tcW w:w="1843" w:type="dxa"/>
          </w:tcPr>
          <w:p w:rsidR="000546CB" w:rsidRPr="000546CB" w:rsidRDefault="004234BC"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98,2</w:t>
            </w:r>
          </w:p>
        </w:tc>
      </w:tr>
    </w:tbl>
    <w:p w:rsidR="001E6F37" w:rsidRPr="00817FAD" w:rsidRDefault="00A55E57" w:rsidP="00F45C75">
      <w:pPr>
        <w:spacing w:after="0" w:line="240" w:lineRule="auto"/>
        <w:ind w:firstLine="540"/>
        <w:jc w:val="both"/>
        <w:rPr>
          <w:rFonts w:ascii="Times New Roman" w:hAnsi="Times New Roman" w:cs="Times New Roman"/>
          <w:color w:val="000000"/>
          <w:sz w:val="28"/>
          <w:szCs w:val="28"/>
          <w:shd w:val="clear" w:color="auto" w:fill="FFFFFF"/>
        </w:rPr>
      </w:pPr>
      <w:r w:rsidRPr="00EB6775">
        <w:rPr>
          <w:rFonts w:ascii="Times New Roman" w:hAnsi="Times New Roman" w:cs="Times New Roman"/>
          <w:sz w:val="28"/>
          <w:szCs w:val="28"/>
        </w:rPr>
        <w:t>П=</w:t>
      </w:r>
      <w:r w:rsidR="004234BC">
        <w:rPr>
          <w:rFonts w:ascii="Times New Roman" w:hAnsi="Times New Roman" w:cs="Times New Roman"/>
          <w:sz w:val="28"/>
          <w:szCs w:val="28"/>
        </w:rPr>
        <w:t>4515</w:t>
      </w:r>
      <w:r w:rsidR="001E6F37" w:rsidRPr="00EB6775">
        <w:rPr>
          <w:rFonts w:ascii="Times New Roman" w:hAnsi="Times New Roman" w:cs="Times New Roman"/>
          <w:sz w:val="28"/>
          <w:szCs w:val="28"/>
        </w:rPr>
        <w:t>/</w:t>
      </w:r>
      <w:r w:rsidR="004234BC">
        <w:rPr>
          <w:rFonts w:ascii="Times New Roman" w:hAnsi="Times New Roman" w:cs="Times New Roman"/>
          <w:sz w:val="28"/>
          <w:szCs w:val="28"/>
        </w:rPr>
        <w:t>4600</w:t>
      </w:r>
      <w:r w:rsidR="001E6F37">
        <w:rPr>
          <w:rFonts w:ascii="Times New Roman" w:hAnsi="Times New Roman" w:cs="Times New Roman"/>
          <w:sz w:val="28"/>
          <w:szCs w:val="28"/>
        </w:rPr>
        <w:t>х100=</w:t>
      </w:r>
      <w:r w:rsidR="004234BC">
        <w:rPr>
          <w:rFonts w:ascii="Times New Roman" w:hAnsi="Times New Roman" w:cs="Times New Roman"/>
          <w:sz w:val="28"/>
          <w:szCs w:val="28"/>
        </w:rPr>
        <w:t>98,2</w:t>
      </w: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ED262E" w:rsidP="00F45C75">
      <w:pPr>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БЭ =</w:t>
      </w:r>
      <w:r w:rsidR="004234BC">
        <w:rPr>
          <w:rFonts w:ascii="Times New Roman" w:eastAsia="Times New Roman" w:hAnsi="Times New Roman" w:cs="Times New Roman"/>
          <w:sz w:val="28"/>
          <w:szCs w:val="28"/>
        </w:rPr>
        <w:t>110</w:t>
      </w:r>
      <w:r>
        <w:rPr>
          <w:rFonts w:ascii="Times New Roman" w:eastAsia="Times New Roman" w:hAnsi="Times New Roman" w:cs="Times New Roman"/>
          <w:sz w:val="28"/>
          <w:szCs w:val="28"/>
        </w:rPr>
        <w:t>/</w:t>
      </w:r>
      <w:r w:rsidR="004234BC">
        <w:rPr>
          <w:rFonts w:ascii="Times New Roman" w:eastAsia="Times New Roman" w:hAnsi="Times New Roman" w:cs="Times New Roman"/>
          <w:sz w:val="28"/>
          <w:szCs w:val="28"/>
        </w:rPr>
        <w:t>98,2</w:t>
      </w:r>
      <w:r>
        <w:rPr>
          <w:rFonts w:ascii="Times New Roman" w:eastAsia="Times New Roman" w:hAnsi="Times New Roman" w:cs="Times New Roman"/>
          <w:sz w:val="28"/>
          <w:szCs w:val="28"/>
        </w:rPr>
        <w:t>х100=</w:t>
      </w:r>
      <w:r w:rsidR="004234BC">
        <w:rPr>
          <w:rFonts w:ascii="Times New Roman" w:eastAsia="Times New Roman" w:hAnsi="Times New Roman" w:cs="Times New Roman"/>
          <w:sz w:val="28"/>
          <w:szCs w:val="28"/>
        </w:rPr>
        <w:t>112</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Default="001E6F37" w:rsidP="00F45C75">
      <w:pPr>
        <w:spacing w:after="0" w:line="240" w:lineRule="auto"/>
        <w:ind w:firstLine="708"/>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w:t>
      </w:r>
      <w:r w:rsidR="004234BC">
        <w:rPr>
          <w:rFonts w:ascii="Times New Roman" w:eastAsia="Times New Roman" w:hAnsi="Times New Roman" w:cs="Times New Roman"/>
          <w:sz w:val="28"/>
          <w:szCs w:val="28"/>
        </w:rPr>
        <w:t>110</w:t>
      </w:r>
      <w:r>
        <w:rPr>
          <w:rFonts w:ascii="Times New Roman" w:eastAsia="Times New Roman" w:hAnsi="Times New Roman" w:cs="Times New Roman"/>
          <w:sz w:val="28"/>
          <w:szCs w:val="28"/>
        </w:rPr>
        <w:t>+</w:t>
      </w:r>
      <w:r w:rsidR="004234BC">
        <w:rPr>
          <w:rFonts w:ascii="Times New Roman" w:eastAsia="Times New Roman" w:hAnsi="Times New Roman" w:cs="Times New Roman"/>
          <w:sz w:val="28"/>
          <w:szCs w:val="28"/>
        </w:rPr>
        <w:t>98,2</w:t>
      </w:r>
      <w:r w:rsidR="005B2BA3">
        <w:rPr>
          <w:rFonts w:ascii="Times New Roman" w:eastAsia="Times New Roman" w:hAnsi="Times New Roman" w:cs="Times New Roman"/>
          <w:sz w:val="28"/>
          <w:szCs w:val="28"/>
        </w:rPr>
        <w:t>+</w:t>
      </w:r>
      <w:r w:rsidR="004234BC">
        <w:rPr>
          <w:rFonts w:ascii="Times New Roman" w:eastAsia="Times New Roman" w:hAnsi="Times New Roman" w:cs="Times New Roman"/>
          <w:sz w:val="28"/>
          <w:szCs w:val="28"/>
        </w:rPr>
        <w:t>112</w:t>
      </w:r>
      <w:r w:rsidR="005B2BA3">
        <w:rPr>
          <w:rFonts w:ascii="Times New Roman" w:eastAsia="Times New Roman" w:hAnsi="Times New Roman" w:cs="Times New Roman"/>
          <w:sz w:val="28"/>
          <w:szCs w:val="28"/>
        </w:rPr>
        <w:t>=</w:t>
      </w:r>
      <w:r w:rsidR="004234BC">
        <w:rPr>
          <w:rFonts w:ascii="Times New Roman" w:eastAsia="Times New Roman" w:hAnsi="Times New Roman" w:cs="Times New Roman"/>
          <w:sz w:val="28"/>
          <w:szCs w:val="28"/>
        </w:rPr>
        <w:t>320,2</w:t>
      </w:r>
    </w:p>
    <w:p w:rsidR="00841A5F" w:rsidRPr="00841A5F" w:rsidRDefault="00403153" w:rsidP="00F45C75">
      <w:pPr>
        <w:spacing w:after="0" w:line="240" w:lineRule="auto"/>
        <w:ind w:firstLine="708"/>
        <w:jc w:val="both"/>
        <w:rPr>
          <w:rFonts w:ascii="Times New Roman" w:eastAsia="Times New Roman" w:hAnsi="Times New Roman" w:cs="Times New Roman"/>
          <w:b/>
          <w:color w:val="0000FF"/>
          <w:sz w:val="28"/>
          <w:szCs w:val="28"/>
        </w:rPr>
      </w:pPr>
      <w:r w:rsidRPr="0086623B">
        <w:rPr>
          <w:rFonts w:ascii="Times New Roman" w:eastAsia="Times New Roman" w:hAnsi="Times New Roman" w:cs="Times New Roman"/>
          <w:b/>
          <w:color w:val="0000FF"/>
          <w:sz w:val="28"/>
          <w:szCs w:val="28"/>
        </w:rPr>
        <w:t>300&lt;=</w:t>
      </w:r>
      <w:proofErr w:type="gramStart"/>
      <w:r w:rsidRPr="0086623B">
        <w:rPr>
          <w:rFonts w:ascii="Times New Roman" w:eastAsia="Times New Roman" w:hAnsi="Times New Roman" w:cs="Times New Roman"/>
          <w:b/>
          <w:color w:val="0000FF"/>
          <w:sz w:val="28"/>
          <w:szCs w:val="28"/>
        </w:rPr>
        <w:t>Э&lt;</w:t>
      </w:r>
      <w:proofErr w:type="gramEnd"/>
      <w:r w:rsidRPr="0086623B">
        <w:rPr>
          <w:rFonts w:ascii="Times New Roman" w:eastAsia="Times New Roman" w:hAnsi="Times New Roman" w:cs="Times New Roman"/>
          <w:b/>
          <w:color w:val="0000FF"/>
          <w:sz w:val="28"/>
          <w:szCs w:val="28"/>
        </w:rPr>
        <w:t>330</w:t>
      </w:r>
      <w:r w:rsidRPr="00E10875">
        <w:rPr>
          <w:rFonts w:ascii="Times New Roman" w:eastAsia="Times New Roman" w:hAnsi="Times New Roman" w:cs="Times New Roman"/>
          <w:b/>
          <w:color w:val="0000FF"/>
          <w:sz w:val="28"/>
          <w:szCs w:val="28"/>
        </w:rPr>
        <w:t>, эффективность реализации муниципальной программы высокая.</w:t>
      </w:r>
    </w:p>
    <w:p w:rsidR="00841A5F" w:rsidRDefault="00841A5F"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7C7B7E" w:rsidRPr="007C7B7E" w:rsidRDefault="001E6F37" w:rsidP="00F45C7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w:t>
      </w:r>
      <w:r w:rsidR="00906F69">
        <w:rPr>
          <w:rFonts w:ascii="Times New Roman" w:eastAsia="Times New Roman" w:hAnsi="Times New Roman" w:cs="Times New Roman"/>
          <w:sz w:val="28"/>
          <w:szCs w:val="28"/>
          <w:lang w:eastAsia="zh-CN"/>
        </w:rPr>
        <w:t xml:space="preserve">униципальной </w:t>
      </w:r>
      <w:r w:rsidR="00CE4FDE">
        <w:rPr>
          <w:rFonts w:ascii="Times New Roman" w:eastAsia="Times New Roman" w:hAnsi="Times New Roman" w:cs="Times New Roman"/>
          <w:sz w:val="28"/>
          <w:szCs w:val="28"/>
          <w:lang w:eastAsia="zh-CN"/>
        </w:rPr>
        <w:t>программы являются мероприятия,</w:t>
      </w:r>
      <w:r w:rsidR="007C7B7E">
        <w:rPr>
          <w:rFonts w:ascii="Times New Roman" w:eastAsia="Times New Roman" w:hAnsi="Times New Roman" w:cs="Times New Roman"/>
          <w:sz w:val="28"/>
          <w:szCs w:val="28"/>
          <w:lang w:eastAsia="zh-CN"/>
        </w:rPr>
        <w:t xml:space="preserve"> по</w:t>
      </w:r>
      <w:r w:rsidR="007C7B7E" w:rsidRPr="007C7B7E">
        <w:rPr>
          <w:rFonts w:ascii="Times New Roman" w:eastAsia="Times New Roman" w:hAnsi="Times New Roman" w:cs="Times New Roman"/>
          <w:sz w:val="28"/>
          <w:szCs w:val="28"/>
          <w:lang w:eastAsia="zh-CN"/>
        </w:rPr>
        <w:t xml:space="preserve"> </w:t>
      </w:r>
      <w:r w:rsidR="007C7B7E" w:rsidRPr="007C7B7E">
        <w:rPr>
          <w:rFonts w:ascii="Times New Roman" w:hAnsi="Times New Roman" w:cs="Times New Roman"/>
          <w:sz w:val="28"/>
          <w:szCs w:val="28"/>
        </w:rPr>
        <w:t>режимно-наладочны</w:t>
      </w:r>
      <w:r w:rsidR="007C7B7E">
        <w:rPr>
          <w:rFonts w:ascii="Times New Roman" w:hAnsi="Times New Roman" w:cs="Times New Roman"/>
          <w:sz w:val="28"/>
          <w:szCs w:val="28"/>
        </w:rPr>
        <w:t>м</w:t>
      </w:r>
      <w:r w:rsidR="007C7B7E" w:rsidRPr="007C7B7E">
        <w:rPr>
          <w:rFonts w:ascii="Times New Roman" w:hAnsi="Times New Roman" w:cs="Times New Roman"/>
          <w:sz w:val="28"/>
          <w:szCs w:val="28"/>
        </w:rPr>
        <w:t xml:space="preserve"> работ</w:t>
      </w:r>
      <w:r w:rsidR="007C7B7E">
        <w:rPr>
          <w:rFonts w:ascii="Times New Roman" w:hAnsi="Times New Roman" w:cs="Times New Roman"/>
          <w:sz w:val="28"/>
          <w:szCs w:val="28"/>
        </w:rPr>
        <w:t>ам</w:t>
      </w:r>
      <w:r w:rsidR="007C7B7E" w:rsidRPr="007C7B7E">
        <w:rPr>
          <w:rFonts w:ascii="Times New Roman" w:hAnsi="Times New Roman" w:cs="Times New Roman"/>
          <w:sz w:val="28"/>
          <w:szCs w:val="28"/>
        </w:rPr>
        <w:t xml:space="preserve"> тепло-газо-электроснабжающего оборудования котельных, подготовка к отопительному сезону</w:t>
      </w:r>
      <w:r w:rsidR="007C7B7E">
        <w:rPr>
          <w:rFonts w:ascii="Times New Roman" w:hAnsi="Times New Roman" w:cs="Times New Roman"/>
          <w:sz w:val="28"/>
          <w:szCs w:val="28"/>
        </w:rPr>
        <w:t xml:space="preserve"> осенне-зимнего периода 201</w:t>
      </w:r>
      <w:r w:rsidR="00621B5A">
        <w:rPr>
          <w:rFonts w:ascii="Times New Roman" w:hAnsi="Times New Roman" w:cs="Times New Roman"/>
          <w:sz w:val="28"/>
          <w:szCs w:val="28"/>
        </w:rPr>
        <w:t>8</w:t>
      </w:r>
      <w:r w:rsidR="007C7B7E">
        <w:rPr>
          <w:rFonts w:ascii="Times New Roman" w:hAnsi="Times New Roman" w:cs="Times New Roman"/>
          <w:sz w:val="28"/>
          <w:szCs w:val="28"/>
        </w:rPr>
        <w:t>-201</w:t>
      </w:r>
      <w:r w:rsidR="00621B5A">
        <w:rPr>
          <w:rFonts w:ascii="Times New Roman" w:hAnsi="Times New Roman" w:cs="Times New Roman"/>
          <w:sz w:val="28"/>
          <w:szCs w:val="28"/>
        </w:rPr>
        <w:t>9</w:t>
      </w:r>
      <w:r w:rsidR="007C7B7E">
        <w:rPr>
          <w:rFonts w:ascii="Times New Roman" w:hAnsi="Times New Roman" w:cs="Times New Roman"/>
          <w:sz w:val="28"/>
          <w:szCs w:val="28"/>
        </w:rPr>
        <w:t>г.</w:t>
      </w:r>
    </w:p>
    <w:p w:rsidR="00F94509" w:rsidRPr="00435506" w:rsidRDefault="00435506" w:rsidP="00F45C75">
      <w:pPr>
        <w:suppressAutoHyphens/>
        <w:autoSpaceDE w:val="0"/>
        <w:spacing w:after="0" w:line="240" w:lineRule="auto"/>
        <w:ind w:firstLine="709"/>
        <w:jc w:val="both"/>
        <w:rPr>
          <w:rFonts w:ascii="Times New Roman" w:hAnsi="Times New Roman" w:cs="Times New Roman"/>
          <w:sz w:val="28"/>
          <w:szCs w:val="28"/>
        </w:rPr>
      </w:pPr>
      <w:r w:rsidRPr="00435506">
        <w:rPr>
          <w:rFonts w:ascii="Times New Roman" w:eastAsia="Times New Roman" w:hAnsi="Times New Roman" w:cs="Times New Roman"/>
          <w:sz w:val="28"/>
          <w:szCs w:val="28"/>
          <w:lang w:eastAsia="zh-CN"/>
        </w:rPr>
        <w:t xml:space="preserve">Проводились </w:t>
      </w:r>
      <w:r w:rsidRPr="00435506">
        <w:rPr>
          <w:rFonts w:ascii="Times New Roman" w:hAnsi="Times New Roman" w:cs="Times New Roman"/>
          <w:color w:val="000000"/>
          <w:sz w:val="28"/>
          <w:szCs w:val="28"/>
        </w:rPr>
        <w:t xml:space="preserve">мероприятия по модернизации (реконструкции) систем наружного освещения в </w:t>
      </w:r>
      <w:r w:rsidRPr="00435506">
        <w:rPr>
          <w:rFonts w:ascii="Times New Roman" w:hAnsi="Times New Roman" w:cs="Times New Roman"/>
          <w:sz w:val="28"/>
          <w:szCs w:val="28"/>
        </w:rPr>
        <w:t>сельских поселениях</w:t>
      </w:r>
      <w:r w:rsidR="008F3E7F" w:rsidRPr="00435506">
        <w:rPr>
          <w:rFonts w:ascii="Times New Roman" w:hAnsi="Times New Roman" w:cs="Times New Roman"/>
          <w:sz w:val="28"/>
          <w:szCs w:val="28"/>
        </w:rPr>
        <w:t xml:space="preserve">: </w:t>
      </w:r>
      <w:r w:rsidRPr="00435506">
        <w:rPr>
          <w:rFonts w:ascii="Times New Roman" w:hAnsi="Times New Roman" w:cs="Times New Roman"/>
          <w:color w:val="000000"/>
          <w:sz w:val="28"/>
          <w:szCs w:val="28"/>
        </w:rPr>
        <w:t>Большекузьминский, Боринский, Новодеревенский, Стебаевский, Частодубравский</w:t>
      </w:r>
      <w:r w:rsidR="008F3E7F" w:rsidRPr="00435506">
        <w:rPr>
          <w:rFonts w:ascii="Times New Roman" w:hAnsi="Times New Roman" w:cs="Times New Roman"/>
          <w:bCs/>
          <w:sz w:val="28"/>
          <w:szCs w:val="28"/>
        </w:rPr>
        <w:t>.</w:t>
      </w:r>
    </w:p>
    <w:p w:rsidR="00435506" w:rsidRPr="00435506" w:rsidRDefault="00435506" w:rsidP="00F45C75">
      <w:pPr>
        <w:suppressAutoHyphens/>
        <w:autoSpaceDE w:val="0"/>
        <w:spacing w:after="0" w:line="240" w:lineRule="auto"/>
        <w:ind w:firstLine="720"/>
        <w:jc w:val="both"/>
        <w:rPr>
          <w:rFonts w:ascii="Times New Roman" w:hAnsi="Times New Roman" w:cs="Times New Roman"/>
          <w:sz w:val="28"/>
          <w:szCs w:val="28"/>
        </w:rPr>
      </w:pPr>
      <w:r w:rsidRPr="00435506">
        <w:rPr>
          <w:rFonts w:ascii="Times New Roman" w:hAnsi="Times New Roman" w:cs="Times New Roman"/>
          <w:sz w:val="28"/>
          <w:szCs w:val="28"/>
        </w:rPr>
        <w:t>Проводил</w:t>
      </w:r>
      <w:r>
        <w:rPr>
          <w:rFonts w:ascii="Times New Roman" w:hAnsi="Times New Roman" w:cs="Times New Roman"/>
          <w:sz w:val="28"/>
          <w:szCs w:val="28"/>
        </w:rPr>
        <w:t>и</w:t>
      </w:r>
      <w:r w:rsidRPr="00435506">
        <w:rPr>
          <w:rFonts w:ascii="Times New Roman" w:hAnsi="Times New Roman" w:cs="Times New Roman"/>
          <w:sz w:val="28"/>
          <w:szCs w:val="28"/>
        </w:rPr>
        <w:t>сь</w:t>
      </w:r>
      <w:r w:rsidR="007C7B7E" w:rsidRPr="00435506">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мероприятия по </w:t>
      </w:r>
      <w:r w:rsidRPr="00435506">
        <w:rPr>
          <w:rFonts w:ascii="Times New Roman" w:hAnsi="Times New Roman" w:cs="Times New Roman"/>
          <w:sz w:val="28"/>
          <w:szCs w:val="28"/>
        </w:rPr>
        <w:t>модернизаци</w:t>
      </w:r>
      <w:r>
        <w:rPr>
          <w:rFonts w:ascii="Times New Roman" w:hAnsi="Times New Roman" w:cs="Times New Roman"/>
          <w:sz w:val="28"/>
          <w:szCs w:val="28"/>
        </w:rPr>
        <w:t>и</w:t>
      </w:r>
      <w:r w:rsidRPr="00435506">
        <w:rPr>
          <w:rFonts w:ascii="Times New Roman" w:hAnsi="Times New Roman" w:cs="Times New Roman"/>
          <w:sz w:val="28"/>
          <w:szCs w:val="28"/>
        </w:rPr>
        <w:t xml:space="preserve"> и реконструкци</w:t>
      </w:r>
      <w:r>
        <w:rPr>
          <w:rFonts w:ascii="Times New Roman" w:hAnsi="Times New Roman" w:cs="Times New Roman"/>
          <w:sz w:val="28"/>
          <w:szCs w:val="28"/>
        </w:rPr>
        <w:t>и</w:t>
      </w:r>
      <w:r w:rsidRPr="00435506">
        <w:rPr>
          <w:rFonts w:ascii="Times New Roman" w:hAnsi="Times New Roman" w:cs="Times New Roman"/>
          <w:sz w:val="28"/>
          <w:szCs w:val="28"/>
        </w:rPr>
        <w:t xml:space="preserve"> систем теплоснабжения с проведением мероприятий по переводу на индивидуальные (квартирные) источники теплоснабжения многоквартирного дома по адресу с. Боринское, ул. Салтыкова-Щедрина, д. 31 – 24 квартиры</w:t>
      </w:r>
      <w:r>
        <w:rPr>
          <w:rFonts w:ascii="Times New Roman" w:hAnsi="Times New Roman" w:cs="Times New Roman"/>
          <w:sz w:val="28"/>
          <w:szCs w:val="28"/>
        </w:rPr>
        <w:t xml:space="preserve">; </w:t>
      </w:r>
      <w:r w:rsidRPr="00435506">
        <w:rPr>
          <w:rFonts w:ascii="Times New Roman" w:hAnsi="Times New Roman" w:cs="Times New Roman"/>
          <w:color w:val="000000"/>
          <w:sz w:val="28"/>
          <w:szCs w:val="28"/>
        </w:rPr>
        <w:t>мероприятий по переводу с электрического на газовое теплоснабжение МБДОУ «Родничок» с. Тюшевка, монтаж теплогенерирующей установки.</w:t>
      </w:r>
    </w:p>
    <w:p w:rsidR="001E6F37" w:rsidRDefault="00FC574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цели «</w:t>
      </w:r>
      <w:r w:rsidR="001E6F37" w:rsidRPr="00A03ABA">
        <w:rPr>
          <w:rFonts w:ascii="Times New Roman" w:eastAsia="Times New Roman" w:hAnsi="Times New Roman" w:cs="Times New Roman"/>
          <w:sz w:val="28"/>
          <w:szCs w:val="28"/>
          <w:lang w:eastAsia="zh-CN"/>
        </w:rPr>
        <w:t>Снижение в сопоставимых условиях объемов потребления энергетических ресур</w:t>
      </w:r>
      <w:r w:rsidR="001E6F37">
        <w:rPr>
          <w:rFonts w:ascii="Times New Roman" w:eastAsia="Times New Roman" w:hAnsi="Times New Roman" w:cs="Times New Roman"/>
          <w:sz w:val="28"/>
          <w:szCs w:val="28"/>
          <w:lang w:eastAsia="zh-CN"/>
        </w:rPr>
        <w:t>сов бюджетными учреждениями</w:t>
      </w:r>
      <w:r>
        <w:rPr>
          <w:rFonts w:ascii="Times New Roman" w:eastAsia="Times New Roman" w:hAnsi="Times New Roman" w:cs="Times New Roman"/>
          <w:sz w:val="28"/>
          <w:szCs w:val="28"/>
          <w:lang w:eastAsia="zh-CN"/>
        </w:rPr>
        <w:t>»</w:t>
      </w:r>
      <w:r w:rsidR="001E6F37" w:rsidRPr="00A03ABA">
        <w:rPr>
          <w:rFonts w:ascii="Times New Roman" w:eastAsia="Times New Roman" w:hAnsi="Times New Roman" w:cs="Times New Roman"/>
          <w:sz w:val="28"/>
          <w:szCs w:val="28"/>
          <w:lang w:eastAsia="zh-CN"/>
        </w:rPr>
        <w:t xml:space="preserve"> </w:t>
      </w:r>
      <w:r w:rsidR="00D91936">
        <w:rPr>
          <w:rFonts w:ascii="Times New Roman" w:eastAsia="Times New Roman" w:hAnsi="Times New Roman" w:cs="Times New Roman"/>
          <w:sz w:val="28"/>
          <w:szCs w:val="28"/>
          <w:lang w:eastAsia="zh-CN"/>
        </w:rPr>
        <w:t xml:space="preserve">- </w:t>
      </w:r>
      <w:r w:rsidR="00BF7E58">
        <w:rPr>
          <w:rFonts w:ascii="Times New Roman" w:eastAsia="Times New Roman" w:hAnsi="Times New Roman" w:cs="Times New Roman"/>
          <w:sz w:val="28"/>
          <w:szCs w:val="28"/>
          <w:lang w:eastAsia="zh-CN"/>
        </w:rPr>
        <w:t>2</w:t>
      </w:r>
      <w:r w:rsidR="00621B5A">
        <w:rPr>
          <w:rFonts w:ascii="Times New Roman" w:eastAsia="Times New Roman" w:hAnsi="Times New Roman" w:cs="Times New Roman"/>
          <w:sz w:val="28"/>
          <w:szCs w:val="28"/>
          <w:lang w:eastAsia="zh-CN"/>
        </w:rPr>
        <w:t>4</w:t>
      </w:r>
      <w:r w:rsidR="001E6F37">
        <w:rPr>
          <w:rFonts w:ascii="Times New Roman" w:eastAsia="Times New Roman" w:hAnsi="Times New Roman" w:cs="Times New Roman"/>
          <w:sz w:val="28"/>
          <w:szCs w:val="28"/>
          <w:lang w:eastAsia="zh-CN"/>
        </w:rPr>
        <w:t>% (1</w:t>
      </w:r>
      <w:r w:rsidR="00621B5A">
        <w:rPr>
          <w:rFonts w:ascii="Times New Roman" w:eastAsia="Times New Roman" w:hAnsi="Times New Roman" w:cs="Times New Roman"/>
          <w:sz w:val="28"/>
          <w:szCs w:val="28"/>
          <w:lang w:eastAsia="zh-CN"/>
        </w:rPr>
        <w:t>00</w:t>
      </w:r>
      <w:r w:rsidR="001E6F37" w:rsidRPr="00693F92">
        <w:rPr>
          <w:rFonts w:ascii="Times New Roman" w:eastAsia="Times New Roman" w:hAnsi="Times New Roman" w:cs="Times New Roman"/>
          <w:sz w:val="28"/>
          <w:szCs w:val="28"/>
          <w:lang w:eastAsia="zh-CN"/>
        </w:rPr>
        <w:t>% от планового значения)</w:t>
      </w:r>
      <w:r w:rsidR="001E6F37">
        <w:rPr>
          <w:rFonts w:ascii="Times New Roman" w:eastAsia="Times New Roman" w:hAnsi="Times New Roman" w:cs="Times New Roman"/>
          <w:sz w:val="28"/>
          <w:szCs w:val="28"/>
          <w:lang w:eastAsia="zh-CN"/>
        </w:rPr>
        <w:t xml:space="preserve">. </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lastRenderedPageBreak/>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sectPr w:rsidR="001E6F37" w:rsidSect="00BA28E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4"/>
    <w:lvl w:ilvl="0">
      <w:start w:val="1"/>
      <w:numFmt w:val="decimal"/>
      <w:lvlText w:val="%1)"/>
      <w:lvlJc w:val="left"/>
      <w:pPr>
        <w:tabs>
          <w:tab w:val="num" w:pos="0"/>
        </w:tabs>
        <w:ind w:left="1571" w:hanging="360"/>
      </w:pPr>
      <w:rPr>
        <w:rFonts w:eastAsia="Times New Roman"/>
        <w:szCs w:val="28"/>
      </w:rPr>
    </w:lvl>
  </w:abstractNum>
  <w:abstractNum w:abstractNumId="1" w15:restartNumberingAfterBreak="0">
    <w:nsid w:val="00000006"/>
    <w:multiLevelType w:val="singleLevel"/>
    <w:tmpl w:val="00000006"/>
    <w:name w:val="WW8Num5"/>
    <w:lvl w:ilvl="0">
      <w:start w:val="1"/>
      <w:numFmt w:val="decimal"/>
      <w:lvlText w:val="%1)"/>
      <w:lvlJc w:val="left"/>
      <w:pPr>
        <w:tabs>
          <w:tab w:val="num" w:pos="0"/>
        </w:tabs>
        <w:ind w:left="1571" w:hanging="360"/>
      </w:pPr>
      <w:rPr>
        <w:rFonts w:eastAsia="Times New Roman"/>
        <w:szCs w:val="28"/>
      </w:rPr>
    </w:lvl>
  </w:abstractNum>
  <w:abstractNum w:abstractNumId="2" w15:restartNumberingAfterBreak="0">
    <w:nsid w:val="00000008"/>
    <w:multiLevelType w:val="singleLevel"/>
    <w:tmpl w:val="00000008"/>
    <w:name w:val="WW8Num7"/>
    <w:lvl w:ilvl="0">
      <w:start w:val="1"/>
      <w:numFmt w:val="decimal"/>
      <w:lvlText w:val="%1)"/>
      <w:lvlJc w:val="left"/>
      <w:pPr>
        <w:tabs>
          <w:tab w:val="num" w:pos="0"/>
        </w:tabs>
        <w:ind w:left="1429" w:hanging="360"/>
      </w:pPr>
      <w:rPr>
        <w:rFonts w:eastAsia="Times New Roman"/>
        <w:szCs w:val="28"/>
      </w:rPr>
    </w:lvl>
  </w:abstractNum>
  <w:abstractNum w:abstractNumId="3" w15:restartNumberingAfterBreak="0">
    <w:nsid w:val="00000009"/>
    <w:multiLevelType w:val="singleLevel"/>
    <w:tmpl w:val="00000009"/>
    <w:name w:val="WW8Num8"/>
    <w:lvl w:ilvl="0">
      <w:start w:val="1"/>
      <w:numFmt w:val="decimal"/>
      <w:lvlText w:val="%1)"/>
      <w:lvlJc w:val="left"/>
      <w:pPr>
        <w:tabs>
          <w:tab w:val="num" w:pos="0"/>
        </w:tabs>
        <w:ind w:left="900" w:hanging="360"/>
      </w:pPr>
      <w:rPr>
        <w:rFonts w:eastAsia="Times New Roman"/>
        <w:szCs w:val="28"/>
      </w:rPr>
    </w:lvl>
  </w:abstractNum>
  <w:abstractNum w:abstractNumId="4" w15:restartNumberingAfterBreak="0">
    <w:nsid w:val="0000000B"/>
    <w:multiLevelType w:val="singleLevel"/>
    <w:tmpl w:val="0000000B"/>
    <w:name w:val="WW8Num10"/>
    <w:lvl w:ilvl="0">
      <w:start w:val="1"/>
      <w:numFmt w:val="decimal"/>
      <w:lvlText w:val="%1)"/>
      <w:lvlJc w:val="left"/>
      <w:pPr>
        <w:tabs>
          <w:tab w:val="num" w:pos="0"/>
        </w:tabs>
        <w:ind w:left="1571" w:hanging="360"/>
      </w:pPr>
      <w:rPr>
        <w:rFonts w:eastAsia="Times New Roman"/>
        <w:szCs w:val="28"/>
      </w:rPr>
    </w:lvl>
  </w:abstractNum>
  <w:abstractNum w:abstractNumId="5" w15:restartNumberingAfterBreak="0">
    <w:nsid w:val="0000000C"/>
    <w:multiLevelType w:val="multilevel"/>
    <w:tmpl w:val="0000000C"/>
    <w:name w:val="WW8Num11"/>
    <w:lvl w:ilvl="0">
      <w:start w:val="1"/>
      <w:numFmt w:val="decimal"/>
      <w:lvlText w:val="%1)"/>
      <w:lvlJc w:val="left"/>
      <w:pPr>
        <w:tabs>
          <w:tab w:val="num" w:pos="0"/>
        </w:tabs>
        <w:ind w:left="1571" w:hanging="360"/>
      </w:pPr>
    </w:lvl>
    <w:lvl w:ilvl="1">
      <w:start w:val="1"/>
      <w:numFmt w:val="decimal"/>
      <w:lvlText w:val="%2."/>
      <w:lvlJc w:val="left"/>
      <w:pPr>
        <w:tabs>
          <w:tab w:val="num" w:pos="3071"/>
        </w:tabs>
        <w:ind w:left="3071" w:hanging="1140"/>
      </w:pPr>
      <w:rPr>
        <w:szCs w:val="28"/>
      </w:r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6" w15:restartNumberingAfterBreak="0">
    <w:nsid w:val="0000000D"/>
    <w:multiLevelType w:val="singleLevel"/>
    <w:tmpl w:val="0000000D"/>
    <w:name w:val="WW8Num12"/>
    <w:lvl w:ilvl="0">
      <w:start w:val="1"/>
      <w:numFmt w:val="decimal"/>
      <w:lvlText w:val="%1)"/>
      <w:lvlJc w:val="left"/>
      <w:pPr>
        <w:tabs>
          <w:tab w:val="num" w:pos="0"/>
        </w:tabs>
        <w:ind w:left="1571" w:hanging="360"/>
      </w:pPr>
      <w:rPr>
        <w:rFonts w:eastAsia="Times New Roman"/>
        <w:szCs w:val="28"/>
      </w:rPr>
    </w:lvl>
  </w:abstractNum>
  <w:abstractNum w:abstractNumId="7" w15:restartNumberingAfterBreak="0">
    <w:nsid w:val="0EB7303D"/>
    <w:multiLevelType w:val="hybridMultilevel"/>
    <w:tmpl w:val="9FF4FAAA"/>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5F809BF"/>
    <w:multiLevelType w:val="hybridMultilevel"/>
    <w:tmpl w:val="2E8068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6CE608A2"/>
    <w:multiLevelType w:val="hybridMultilevel"/>
    <w:tmpl w:val="DBD8B01E"/>
    <w:lvl w:ilvl="0" w:tplc="F56AA1AC">
      <w:start w:val="1"/>
      <w:numFmt w:val="bullet"/>
      <w:lvlText w:val="-"/>
      <w:lvlJc w:val="left"/>
      <w:pPr>
        <w:tabs>
          <w:tab w:val="num" w:pos="720"/>
        </w:tabs>
        <w:ind w:left="720" w:hanging="360"/>
      </w:pPr>
      <w:rPr>
        <w:rFonts w:ascii="Times New Roman" w:hAnsi="Times New Roman" w:hint="default"/>
      </w:rPr>
    </w:lvl>
    <w:lvl w:ilvl="1" w:tplc="E39EC756" w:tentative="1">
      <w:start w:val="1"/>
      <w:numFmt w:val="bullet"/>
      <w:lvlText w:val="-"/>
      <w:lvlJc w:val="left"/>
      <w:pPr>
        <w:tabs>
          <w:tab w:val="num" w:pos="1440"/>
        </w:tabs>
        <w:ind w:left="1440" w:hanging="360"/>
      </w:pPr>
      <w:rPr>
        <w:rFonts w:ascii="Times New Roman" w:hAnsi="Times New Roman" w:hint="default"/>
      </w:rPr>
    </w:lvl>
    <w:lvl w:ilvl="2" w:tplc="ADB0A866" w:tentative="1">
      <w:start w:val="1"/>
      <w:numFmt w:val="bullet"/>
      <w:lvlText w:val="-"/>
      <w:lvlJc w:val="left"/>
      <w:pPr>
        <w:tabs>
          <w:tab w:val="num" w:pos="2160"/>
        </w:tabs>
        <w:ind w:left="2160" w:hanging="360"/>
      </w:pPr>
      <w:rPr>
        <w:rFonts w:ascii="Times New Roman" w:hAnsi="Times New Roman" w:hint="default"/>
      </w:rPr>
    </w:lvl>
    <w:lvl w:ilvl="3" w:tplc="E18EA9AA" w:tentative="1">
      <w:start w:val="1"/>
      <w:numFmt w:val="bullet"/>
      <w:lvlText w:val="-"/>
      <w:lvlJc w:val="left"/>
      <w:pPr>
        <w:tabs>
          <w:tab w:val="num" w:pos="2880"/>
        </w:tabs>
        <w:ind w:left="2880" w:hanging="360"/>
      </w:pPr>
      <w:rPr>
        <w:rFonts w:ascii="Times New Roman" w:hAnsi="Times New Roman" w:hint="default"/>
      </w:rPr>
    </w:lvl>
    <w:lvl w:ilvl="4" w:tplc="57F2723C" w:tentative="1">
      <w:start w:val="1"/>
      <w:numFmt w:val="bullet"/>
      <w:lvlText w:val="-"/>
      <w:lvlJc w:val="left"/>
      <w:pPr>
        <w:tabs>
          <w:tab w:val="num" w:pos="3600"/>
        </w:tabs>
        <w:ind w:left="3600" w:hanging="360"/>
      </w:pPr>
      <w:rPr>
        <w:rFonts w:ascii="Times New Roman" w:hAnsi="Times New Roman" w:hint="default"/>
      </w:rPr>
    </w:lvl>
    <w:lvl w:ilvl="5" w:tplc="08D89034" w:tentative="1">
      <w:start w:val="1"/>
      <w:numFmt w:val="bullet"/>
      <w:lvlText w:val="-"/>
      <w:lvlJc w:val="left"/>
      <w:pPr>
        <w:tabs>
          <w:tab w:val="num" w:pos="4320"/>
        </w:tabs>
        <w:ind w:left="4320" w:hanging="360"/>
      </w:pPr>
      <w:rPr>
        <w:rFonts w:ascii="Times New Roman" w:hAnsi="Times New Roman" w:hint="default"/>
      </w:rPr>
    </w:lvl>
    <w:lvl w:ilvl="6" w:tplc="8C286F0A" w:tentative="1">
      <w:start w:val="1"/>
      <w:numFmt w:val="bullet"/>
      <w:lvlText w:val="-"/>
      <w:lvlJc w:val="left"/>
      <w:pPr>
        <w:tabs>
          <w:tab w:val="num" w:pos="5040"/>
        </w:tabs>
        <w:ind w:left="5040" w:hanging="360"/>
      </w:pPr>
      <w:rPr>
        <w:rFonts w:ascii="Times New Roman" w:hAnsi="Times New Roman" w:hint="default"/>
      </w:rPr>
    </w:lvl>
    <w:lvl w:ilvl="7" w:tplc="577CB5D8" w:tentative="1">
      <w:start w:val="1"/>
      <w:numFmt w:val="bullet"/>
      <w:lvlText w:val="-"/>
      <w:lvlJc w:val="left"/>
      <w:pPr>
        <w:tabs>
          <w:tab w:val="num" w:pos="5760"/>
        </w:tabs>
        <w:ind w:left="5760" w:hanging="360"/>
      </w:pPr>
      <w:rPr>
        <w:rFonts w:ascii="Times New Roman" w:hAnsi="Times New Roman" w:hint="default"/>
      </w:rPr>
    </w:lvl>
    <w:lvl w:ilvl="8" w:tplc="A524CB0E"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34A"/>
    <w:rsid w:val="0000144D"/>
    <w:rsid w:val="00001F01"/>
    <w:rsid w:val="00002BDB"/>
    <w:rsid w:val="00002C7D"/>
    <w:rsid w:val="00006723"/>
    <w:rsid w:val="00007986"/>
    <w:rsid w:val="00007AB8"/>
    <w:rsid w:val="00007F00"/>
    <w:rsid w:val="000109D4"/>
    <w:rsid w:val="00010CC8"/>
    <w:rsid w:val="0001151E"/>
    <w:rsid w:val="000121EA"/>
    <w:rsid w:val="00012C14"/>
    <w:rsid w:val="0001581F"/>
    <w:rsid w:val="000159BF"/>
    <w:rsid w:val="00015FAE"/>
    <w:rsid w:val="0001698E"/>
    <w:rsid w:val="00022BC4"/>
    <w:rsid w:val="00024434"/>
    <w:rsid w:val="000264E0"/>
    <w:rsid w:val="0002660A"/>
    <w:rsid w:val="00026FF1"/>
    <w:rsid w:val="00031A19"/>
    <w:rsid w:val="00033F65"/>
    <w:rsid w:val="00035DC2"/>
    <w:rsid w:val="000360AB"/>
    <w:rsid w:val="00042494"/>
    <w:rsid w:val="0004377F"/>
    <w:rsid w:val="00044A19"/>
    <w:rsid w:val="00045223"/>
    <w:rsid w:val="00045452"/>
    <w:rsid w:val="000457B0"/>
    <w:rsid w:val="00045C2B"/>
    <w:rsid w:val="0004776E"/>
    <w:rsid w:val="00051080"/>
    <w:rsid w:val="00052816"/>
    <w:rsid w:val="00053F0B"/>
    <w:rsid w:val="000546CB"/>
    <w:rsid w:val="00055071"/>
    <w:rsid w:val="0005672C"/>
    <w:rsid w:val="00056989"/>
    <w:rsid w:val="00056AB4"/>
    <w:rsid w:val="0005724B"/>
    <w:rsid w:val="00057392"/>
    <w:rsid w:val="00063AEC"/>
    <w:rsid w:val="00064241"/>
    <w:rsid w:val="000647EF"/>
    <w:rsid w:val="0006584F"/>
    <w:rsid w:val="00065895"/>
    <w:rsid w:val="0006596F"/>
    <w:rsid w:val="00065AF0"/>
    <w:rsid w:val="00066711"/>
    <w:rsid w:val="00066F7E"/>
    <w:rsid w:val="00071213"/>
    <w:rsid w:val="000726D8"/>
    <w:rsid w:val="00072963"/>
    <w:rsid w:val="0007368E"/>
    <w:rsid w:val="0007427B"/>
    <w:rsid w:val="00074489"/>
    <w:rsid w:val="00074C92"/>
    <w:rsid w:val="000754D7"/>
    <w:rsid w:val="00075592"/>
    <w:rsid w:val="00076D5B"/>
    <w:rsid w:val="0007726C"/>
    <w:rsid w:val="000773FD"/>
    <w:rsid w:val="00080591"/>
    <w:rsid w:val="00080E2D"/>
    <w:rsid w:val="00081C11"/>
    <w:rsid w:val="000822B5"/>
    <w:rsid w:val="00082C35"/>
    <w:rsid w:val="00084A6E"/>
    <w:rsid w:val="000856AA"/>
    <w:rsid w:val="00085705"/>
    <w:rsid w:val="0008796E"/>
    <w:rsid w:val="00087A69"/>
    <w:rsid w:val="0009022F"/>
    <w:rsid w:val="00090A0E"/>
    <w:rsid w:val="000928CC"/>
    <w:rsid w:val="00092B08"/>
    <w:rsid w:val="0009326B"/>
    <w:rsid w:val="000938D6"/>
    <w:rsid w:val="00096650"/>
    <w:rsid w:val="00097BA3"/>
    <w:rsid w:val="000A1F0D"/>
    <w:rsid w:val="000A33BD"/>
    <w:rsid w:val="000A39C8"/>
    <w:rsid w:val="000A4CE9"/>
    <w:rsid w:val="000A5831"/>
    <w:rsid w:val="000A6901"/>
    <w:rsid w:val="000A7C97"/>
    <w:rsid w:val="000B06E2"/>
    <w:rsid w:val="000B0CDC"/>
    <w:rsid w:val="000B12D5"/>
    <w:rsid w:val="000B1D30"/>
    <w:rsid w:val="000B30F5"/>
    <w:rsid w:val="000B38EF"/>
    <w:rsid w:val="000B3EE4"/>
    <w:rsid w:val="000B5B21"/>
    <w:rsid w:val="000B6518"/>
    <w:rsid w:val="000B7C6F"/>
    <w:rsid w:val="000C1DA1"/>
    <w:rsid w:val="000C2E29"/>
    <w:rsid w:val="000C62E1"/>
    <w:rsid w:val="000C6678"/>
    <w:rsid w:val="000C75C1"/>
    <w:rsid w:val="000C76E0"/>
    <w:rsid w:val="000D2718"/>
    <w:rsid w:val="000D3303"/>
    <w:rsid w:val="000D6607"/>
    <w:rsid w:val="000D7DE7"/>
    <w:rsid w:val="000D7E0D"/>
    <w:rsid w:val="000E01FB"/>
    <w:rsid w:val="000E03FF"/>
    <w:rsid w:val="000E2DD6"/>
    <w:rsid w:val="000E30D7"/>
    <w:rsid w:val="000E667B"/>
    <w:rsid w:val="000E6B7F"/>
    <w:rsid w:val="000E6FA0"/>
    <w:rsid w:val="000F0102"/>
    <w:rsid w:val="000F0D1E"/>
    <w:rsid w:val="000F15FB"/>
    <w:rsid w:val="000F16EB"/>
    <w:rsid w:val="000F21A3"/>
    <w:rsid w:val="000F297D"/>
    <w:rsid w:val="000F3C5F"/>
    <w:rsid w:val="000F696E"/>
    <w:rsid w:val="000F6DE3"/>
    <w:rsid w:val="000F721C"/>
    <w:rsid w:val="000F7B9A"/>
    <w:rsid w:val="001000B7"/>
    <w:rsid w:val="00100964"/>
    <w:rsid w:val="0010191D"/>
    <w:rsid w:val="00101BF2"/>
    <w:rsid w:val="00102364"/>
    <w:rsid w:val="00104F88"/>
    <w:rsid w:val="00105209"/>
    <w:rsid w:val="00105DFD"/>
    <w:rsid w:val="001061CD"/>
    <w:rsid w:val="00106E37"/>
    <w:rsid w:val="00112738"/>
    <w:rsid w:val="00112890"/>
    <w:rsid w:val="00112A75"/>
    <w:rsid w:val="001135DA"/>
    <w:rsid w:val="001145AE"/>
    <w:rsid w:val="00115529"/>
    <w:rsid w:val="00115ABE"/>
    <w:rsid w:val="00116244"/>
    <w:rsid w:val="00116BCD"/>
    <w:rsid w:val="00117001"/>
    <w:rsid w:val="00121D66"/>
    <w:rsid w:val="001251EE"/>
    <w:rsid w:val="001257F4"/>
    <w:rsid w:val="00127972"/>
    <w:rsid w:val="00127CF5"/>
    <w:rsid w:val="00130754"/>
    <w:rsid w:val="001329F6"/>
    <w:rsid w:val="0013336F"/>
    <w:rsid w:val="00133721"/>
    <w:rsid w:val="00135B03"/>
    <w:rsid w:val="00136088"/>
    <w:rsid w:val="0014477B"/>
    <w:rsid w:val="00146BA2"/>
    <w:rsid w:val="00147668"/>
    <w:rsid w:val="00147B5D"/>
    <w:rsid w:val="001502F8"/>
    <w:rsid w:val="00150A01"/>
    <w:rsid w:val="00151B5B"/>
    <w:rsid w:val="00152792"/>
    <w:rsid w:val="00152FC7"/>
    <w:rsid w:val="001551F6"/>
    <w:rsid w:val="00155793"/>
    <w:rsid w:val="001577EE"/>
    <w:rsid w:val="00157C82"/>
    <w:rsid w:val="0016135E"/>
    <w:rsid w:val="00162613"/>
    <w:rsid w:val="001651A6"/>
    <w:rsid w:val="001659F3"/>
    <w:rsid w:val="00165CFC"/>
    <w:rsid w:val="00165DC6"/>
    <w:rsid w:val="001675F5"/>
    <w:rsid w:val="00171A58"/>
    <w:rsid w:val="00173CF1"/>
    <w:rsid w:val="0017485E"/>
    <w:rsid w:val="001749DC"/>
    <w:rsid w:val="001765F5"/>
    <w:rsid w:val="00176C81"/>
    <w:rsid w:val="0017721A"/>
    <w:rsid w:val="00177683"/>
    <w:rsid w:val="0018037F"/>
    <w:rsid w:val="00180685"/>
    <w:rsid w:val="001812BD"/>
    <w:rsid w:val="001820ED"/>
    <w:rsid w:val="0018254F"/>
    <w:rsid w:val="00183687"/>
    <w:rsid w:val="00183767"/>
    <w:rsid w:val="0018497E"/>
    <w:rsid w:val="0018498D"/>
    <w:rsid w:val="00190283"/>
    <w:rsid w:val="0019240D"/>
    <w:rsid w:val="00192460"/>
    <w:rsid w:val="00192778"/>
    <w:rsid w:val="00192800"/>
    <w:rsid w:val="00194149"/>
    <w:rsid w:val="001948DE"/>
    <w:rsid w:val="0019542D"/>
    <w:rsid w:val="001969F3"/>
    <w:rsid w:val="00196F60"/>
    <w:rsid w:val="001A00F3"/>
    <w:rsid w:val="001A0AFA"/>
    <w:rsid w:val="001A1214"/>
    <w:rsid w:val="001A3DA4"/>
    <w:rsid w:val="001A4124"/>
    <w:rsid w:val="001A5B2E"/>
    <w:rsid w:val="001A6958"/>
    <w:rsid w:val="001B1688"/>
    <w:rsid w:val="001B1748"/>
    <w:rsid w:val="001B206D"/>
    <w:rsid w:val="001B460A"/>
    <w:rsid w:val="001B5A77"/>
    <w:rsid w:val="001B63D6"/>
    <w:rsid w:val="001B7FF6"/>
    <w:rsid w:val="001C123A"/>
    <w:rsid w:val="001C1CCF"/>
    <w:rsid w:val="001C3E05"/>
    <w:rsid w:val="001C5BCA"/>
    <w:rsid w:val="001D0638"/>
    <w:rsid w:val="001D0F8E"/>
    <w:rsid w:val="001D170C"/>
    <w:rsid w:val="001D37FA"/>
    <w:rsid w:val="001D5E6C"/>
    <w:rsid w:val="001E03AE"/>
    <w:rsid w:val="001E1B3F"/>
    <w:rsid w:val="001E228D"/>
    <w:rsid w:val="001E29B3"/>
    <w:rsid w:val="001E2DEF"/>
    <w:rsid w:val="001E3727"/>
    <w:rsid w:val="001E3758"/>
    <w:rsid w:val="001E3F1C"/>
    <w:rsid w:val="001E44C4"/>
    <w:rsid w:val="001E6F37"/>
    <w:rsid w:val="001E7C17"/>
    <w:rsid w:val="001F01A2"/>
    <w:rsid w:val="001F1ECA"/>
    <w:rsid w:val="001F3C95"/>
    <w:rsid w:val="001F4D13"/>
    <w:rsid w:val="001F5D09"/>
    <w:rsid w:val="001F6E60"/>
    <w:rsid w:val="001F7743"/>
    <w:rsid w:val="002007B4"/>
    <w:rsid w:val="00202BD0"/>
    <w:rsid w:val="00202F0C"/>
    <w:rsid w:val="0020454B"/>
    <w:rsid w:val="00204B80"/>
    <w:rsid w:val="0020505A"/>
    <w:rsid w:val="00206D96"/>
    <w:rsid w:val="002104D0"/>
    <w:rsid w:val="00211DB1"/>
    <w:rsid w:val="00214967"/>
    <w:rsid w:val="00215ED0"/>
    <w:rsid w:val="00216BCF"/>
    <w:rsid w:val="0022015A"/>
    <w:rsid w:val="00226F11"/>
    <w:rsid w:val="002300B5"/>
    <w:rsid w:val="00230EE7"/>
    <w:rsid w:val="00232BEA"/>
    <w:rsid w:val="002340C8"/>
    <w:rsid w:val="00234FDF"/>
    <w:rsid w:val="00236FD0"/>
    <w:rsid w:val="002374D5"/>
    <w:rsid w:val="00240985"/>
    <w:rsid w:val="00241192"/>
    <w:rsid w:val="002416EF"/>
    <w:rsid w:val="00241896"/>
    <w:rsid w:val="00242326"/>
    <w:rsid w:val="002476B2"/>
    <w:rsid w:val="0025017D"/>
    <w:rsid w:val="0025053E"/>
    <w:rsid w:val="002508DE"/>
    <w:rsid w:val="00250FB9"/>
    <w:rsid w:val="00252012"/>
    <w:rsid w:val="002530E0"/>
    <w:rsid w:val="00254C0F"/>
    <w:rsid w:val="0025796D"/>
    <w:rsid w:val="0026420B"/>
    <w:rsid w:val="00265D86"/>
    <w:rsid w:val="00266704"/>
    <w:rsid w:val="002673DD"/>
    <w:rsid w:val="00273FAB"/>
    <w:rsid w:val="00276434"/>
    <w:rsid w:val="00276B39"/>
    <w:rsid w:val="00276EC0"/>
    <w:rsid w:val="0028008C"/>
    <w:rsid w:val="00280B40"/>
    <w:rsid w:val="00281C7F"/>
    <w:rsid w:val="00282542"/>
    <w:rsid w:val="00282BDA"/>
    <w:rsid w:val="00283673"/>
    <w:rsid w:val="002844CB"/>
    <w:rsid w:val="002857FD"/>
    <w:rsid w:val="00285F56"/>
    <w:rsid w:val="00286548"/>
    <w:rsid w:val="00290033"/>
    <w:rsid w:val="00292C3C"/>
    <w:rsid w:val="002933DA"/>
    <w:rsid w:val="00294054"/>
    <w:rsid w:val="00296253"/>
    <w:rsid w:val="00296D32"/>
    <w:rsid w:val="00297784"/>
    <w:rsid w:val="00297976"/>
    <w:rsid w:val="002A22D7"/>
    <w:rsid w:val="002A3AF6"/>
    <w:rsid w:val="002A468C"/>
    <w:rsid w:val="002A798A"/>
    <w:rsid w:val="002B0BF4"/>
    <w:rsid w:val="002B1822"/>
    <w:rsid w:val="002B1E38"/>
    <w:rsid w:val="002B1F75"/>
    <w:rsid w:val="002B2CD0"/>
    <w:rsid w:val="002B3019"/>
    <w:rsid w:val="002B675B"/>
    <w:rsid w:val="002B77DF"/>
    <w:rsid w:val="002B7C22"/>
    <w:rsid w:val="002C1243"/>
    <w:rsid w:val="002C1A6C"/>
    <w:rsid w:val="002C396E"/>
    <w:rsid w:val="002C3B6A"/>
    <w:rsid w:val="002C45B6"/>
    <w:rsid w:val="002C4878"/>
    <w:rsid w:val="002C4FE6"/>
    <w:rsid w:val="002C5580"/>
    <w:rsid w:val="002D01A8"/>
    <w:rsid w:val="002D031F"/>
    <w:rsid w:val="002D0347"/>
    <w:rsid w:val="002D2688"/>
    <w:rsid w:val="002D37EF"/>
    <w:rsid w:val="002D4112"/>
    <w:rsid w:val="002D45C9"/>
    <w:rsid w:val="002D5BD5"/>
    <w:rsid w:val="002D6D49"/>
    <w:rsid w:val="002D7882"/>
    <w:rsid w:val="002D7D05"/>
    <w:rsid w:val="002E1487"/>
    <w:rsid w:val="002E1A6C"/>
    <w:rsid w:val="002E1BA7"/>
    <w:rsid w:val="002E2CBA"/>
    <w:rsid w:val="002E32B4"/>
    <w:rsid w:val="002E5A1E"/>
    <w:rsid w:val="002E767A"/>
    <w:rsid w:val="002E7BDB"/>
    <w:rsid w:val="002E7E97"/>
    <w:rsid w:val="002F0054"/>
    <w:rsid w:val="002F25CE"/>
    <w:rsid w:val="002F38F0"/>
    <w:rsid w:val="002F77BC"/>
    <w:rsid w:val="002F7B81"/>
    <w:rsid w:val="0030018E"/>
    <w:rsid w:val="00300658"/>
    <w:rsid w:val="00300F25"/>
    <w:rsid w:val="00302309"/>
    <w:rsid w:val="003024C4"/>
    <w:rsid w:val="00305747"/>
    <w:rsid w:val="00306216"/>
    <w:rsid w:val="00307814"/>
    <w:rsid w:val="00310722"/>
    <w:rsid w:val="003122A8"/>
    <w:rsid w:val="003126E8"/>
    <w:rsid w:val="00313C24"/>
    <w:rsid w:val="00314509"/>
    <w:rsid w:val="003177ED"/>
    <w:rsid w:val="00317993"/>
    <w:rsid w:val="00320155"/>
    <w:rsid w:val="00320AC0"/>
    <w:rsid w:val="00321FDB"/>
    <w:rsid w:val="00324CD5"/>
    <w:rsid w:val="003265AF"/>
    <w:rsid w:val="003325C4"/>
    <w:rsid w:val="0033306B"/>
    <w:rsid w:val="0033572E"/>
    <w:rsid w:val="00336E83"/>
    <w:rsid w:val="0034047E"/>
    <w:rsid w:val="003406C5"/>
    <w:rsid w:val="00340AEB"/>
    <w:rsid w:val="003411B2"/>
    <w:rsid w:val="00342309"/>
    <w:rsid w:val="003440AC"/>
    <w:rsid w:val="00346D4D"/>
    <w:rsid w:val="00347C33"/>
    <w:rsid w:val="00350961"/>
    <w:rsid w:val="003510EA"/>
    <w:rsid w:val="00353C54"/>
    <w:rsid w:val="003542DF"/>
    <w:rsid w:val="00355E69"/>
    <w:rsid w:val="00356221"/>
    <w:rsid w:val="003564AC"/>
    <w:rsid w:val="00363003"/>
    <w:rsid w:val="00364094"/>
    <w:rsid w:val="00366DA0"/>
    <w:rsid w:val="003727BA"/>
    <w:rsid w:val="00382344"/>
    <w:rsid w:val="003825D9"/>
    <w:rsid w:val="00383A62"/>
    <w:rsid w:val="00383D6A"/>
    <w:rsid w:val="0038413B"/>
    <w:rsid w:val="00384CCD"/>
    <w:rsid w:val="00385571"/>
    <w:rsid w:val="00385DE8"/>
    <w:rsid w:val="00386A60"/>
    <w:rsid w:val="003873CF"/>
    <w:rsid w:val="00390751"/>
    <w:rsid w:val="003911E1"/>
    <w:rsid w:val="0039169E"/>
    <w:rsid w:val="00392EAD"/>
    <w:rsid w:val="00393754"/>
    <w:rsid w:val="00394163"/>
    <w:rsid w:val="00395A3C"/>
    <w:rsid w:val="00396CE0"/>
    <w:rsid w:val="003A10CF"/>
    <w:rsid w:val="003A59D9"/>
    <w:rsid w:val="003A60E6"/>
    <w:rsid w:val="003A6385"/>
    <w:rsid w:val="003A69E2"/>
    <w:rsid w:val="003A7DF6"/>
    <w:rsid w:val="003B1AAA"/>
    <w:rsid w:val="003B1B0C"/>
    <w:rsid w:val="003B20A5"/>
    <w:rsid w:val="003B2EBB"/>
    <w:rsid w:val="003B355D"/>
    <w:rsid w:val="003B3A3C"/>
    <w:rsid w:val="003B4E19"/>
    <w:rsid w:val="003B4FC2"/>
    <w:rsid w:val="003B540D"/>
    <w:rsid w:val="003B5EB9"/>
    <w:rsid w:val="003B6A79"/>
    <w:rsid w:val="003B6C67"/>
    <w:rsid w:val="003B74EB"/>
    <w:rsid w:val="003C085F"/>
    <w:rsid w:val="003D2781"/>
    <w:rsid w:val="003D396F"/>
    <w:rsid w:val="003D422D"/>
    <w:rsid w:val="003D4966"/>
    <w:rsid w:val="003D517C"/>
    <w:rsid w:val="003D620D"/>
    <w:rsid w:val="003D659D"/>
    <w:rsid w:val="003D6C2C"/>
    <w:rsid w:val="003E2DA1"/>
    <w:rsid w:val="003E3FA7"/>
    <w:rsid w:val="003E5CA2"/>
    <w:rsid w:val="003E6413"/>
    <w:rsid w:val="003E6889"/>
    <w:rsid w:val="003E6DE9"/>
    <w:rsid w:val="003E786D"/>
    <w:rsid w:val="003E7DE8"/>
    <w:rsid w:val="003F064B"/>
    <w:rsid w:val="003F079B"/>
    <w:rsid w:val="003F0D7A"/>
    <w:rsid w:val="003F5859"/>
    <w:rsid w:val="003F5906"/>
    <w:rsid w:val="003F60F1"/>
    <w:rsid w:val="003F6235"/>
    <w:rsid w:val="003F6248"/>
    <w:rsid w:val="003F65D7"/>
    <w:rsid w:val="003F6AD1"/>
    <w:rsid w:val="003F715C"/>
    <w:rsid w:val="004008E9"/>
    <w:rsid w:val="00403153"/>
    <w:rsid w:val="00404AAF"/>
    <w:rsid w:val="00405A34"/>
    <w:rsid w:val="004062F4"/>
    <w:rsid w:val="00411CDF"/>
    <w:rsid w:val="00413213"/>
    <w:rsid w:val="00413A9C"/>
    <w:rsid w:val="00421E30"/>
    <w:rsid w:val="004234BC"/>
    <w:rsid w:val="00423F2A"/>
    <w:rsid w:val="0042453F"/>
    <w:rsid w:val="004245F3"/>
    <w:rsid w:val="0042500E"/>
    <w:rsid w:val="004253A8"/>
    <w:rsid w:val="004263DB"/>
    <w:rsid w:val="00426EBF"/>
    <w:rsid w:val="004279EB"/>
    <w:rsid w:val="004301D8"/>
    <w:rsid w:val="0043064B"/>
    <w:rsid w:val="00431EC2"/>
    <w:rsid w:val="00432187"/>
    <w:rsid w:val="00432305"/>
    <w:rsid w:val="004329B1"/>
    <w:rsid w:val="00432D83"/>
    <w:rsid w:val="004341E5"/>
    <w:rsid w:val="00434E5B"/>
    <w:rsid w:val="00435092"/>
    <w:rsid w:val="00435506"/>
    <w:rsid w:val="0043685E"/>
    <w:rsid w:val="00437604"/>
    <w:rsid w:val="00437693"/>
    <w:rsid w:val="004376E3"/>
    <w:rsid w:val="00440897"/>
    <w:rsid w:val="00441B17"/>
    <w:rsid w:val="004459AC"/>
    <w:rsid w:val="00450028"/>
    <w:rsid w:val="00450460"/>
    <w:rsid w:val="00450A15"/>
    <w:rsid w:val="004516B2"/>
    <w:rsid w:val="00451BE3"/>
    <w:rsid w:val="0045298D"/>
    <w:rsid w:val="00452CD4"/>
    <w:rsid w:val="00453503"/>
    <w:rsid w:val="00460A0E"/>
    <w:rsid w:val="0046287E"/>
    <w:rsid w:val="004628AF"/>
    <w:rsid w:val="0046326A"/>
    <w:rsid w:val="004640EC"/>
    <w:rsid w:val="0046704D"/>
    <w:rsid w:val="0046759D"/>
    <w:rsid w:val="004700EB"/>
    <w:rsid w:val="00473ECC"/>
    <w:rsid w:val="00474B34"/>
    <w:rsid w:val="004757DD"/>
    <w:rsid w:val="00475BDB"/>
    <w:rsid w:val="00477529"/>
    <w:rsid w:val="00477A5A"/>
    <w:rsid w:val="00480125"/>
    <w:rsid w:val="004801A5"/>
    <w:rsid w:val="004806B5"/>
    <w:rsid w:val="00480862"/>
    <w:rsid w:val="004817C1"/>
    <w:rsid w:val="00482886"/>
    <w:rsid w:val="004857D4"/>
    <w:rsid w:val="00485AF0"/>
    <w:rsid w:val="0048654F"/>
    <w:rsid w:val="004879B5"/>
    <w:rsid w:val="00487B5F"/>
    <w:rsid w:val="00490713"/>
    <w:rsid w:val="00491311"/>
    <w:rsid w:val="00494FD6"/>
    <w:rsid w:val="0049543A"/>
    <w:rsid w:val="00496BC9"/>
    <w:rsid w:val="004A00BD"/>
    <w:rsid w:val="004A0CDE"/>
    <w:rsid w:val="004A290E"/>
    <w:rsid w:val="004A39F4"/>
    <w:rsid w:val="004A4707"/>
    <w:rsid w:val="004A5C2A"/>
    <w:rsid w:val="004A6062"/>
    <w:rsid w:val="004A6A6B"/>
    <w:rsid w:val="004A6D36"/>
    <w:rsid w:val="004A6D95"/>
    <w:rsid w:val="004B0314"/>
    <w:rsid w:val="004B2AE7"/>
    <w:rsid w:val="004B2C06"/>
    <w:rsid w:val="004B2FFB"/>
    <w:rsid w:val="004B4DC4"/>
    <w:rsid w:val="004B523A"/>
    <w:rsid w:val="004B6ECB"/>
    <w:rsid w:val="004B7DFB"/>
    <w:rsid w:val="004C009C"/>
    <w:rsid w:val="004C2192"/>
    <w:rsid w:val="004C2DD4"/>
    <w:rsid w:val="004C3300"/>
    <w:rsid w:val="004C4E22"/>
    <w:rsid w:val="004D12F9"/>
    <w:rsid w:val="004D2A49"/>
    <w:rsid w:val="004D38A8"/>
    <w:rsid w:val="004D3C34"/>
    <w:rsid w:val="004D3D46"/>
    <w:rsid w:val="004D5875"/>
    <w:rsid w:val="004E2AEB"/>
    <w:rsid w:val="004E5152"/>
    <w:rsid w:val="004E609D"/>
    <w:rsid w:val="004F0977"/>
    <w:rsid w:val="004F13C6"/>
    <w:rsid w:val="004F1B5D"/>
    <w:rsid w:val="004F1FA4"/>
    <w:rsid w:val="004F2007"/>
    <w:rsid w:val="004F51F4"/>
    <w:rsid w:val="004F6072"/>
    <w:rsid w:val="004F700A"/>
    <w:rsid w:val="004F7C7B"/>
    <w:rsid w:val="004F7E27"/>
    <w:rsid w:val="004F7FFC"/>
    <w:rsid w:val="00504A2C"/>
    <w:rsid w:val="00505045"/>
    <w:rsid w:val="00505393"/>
    <w:rsid w:val="00506E1E"/>
    <w:rsid w:val="00507DAB"/>
    <w:rsid w:val="00512747"/>
    <w:rsid w:val="00512ED3"/>
    <w:rsid w:val="005134B0"/>
    <w:rsid w:val="00514948"/>
    <w:rsid w:val="005162B8"/>
    <w:rsid w:val="005172D2"/>
    <w:rsid w:val="005173A0"/>
    <w:rsid w:val="0052034E"/>
    <w:rsid w:val="0052120A"/>
    <w:rsid w:val="00521317"/>
    <w:rsid w:val="00523033"/>
    <w:rsid w:val="00523216"/>
    <w:rsid w:val="00524DEA"/>
    <w:rsid w:val="005270DD"/>
    <w:rsid w:val="00527310"/>
    <w:rsid w:val="005273E7"/>
    <w:rsid w:val="00531AB1"/>
    <w:rsid w:val="0053331C"/>
    <w:rsid w:val="005344A4"/>
    <w:rsid w:val="00536ACD"/>
    <w:rsid w:val="00536F38"/>
    <w:rsid w:val="00537C62"/>
    <w:rsid w:val="005413A7"/>
    <w:rsid w:val="00541AB9"/>
    <w:rsid w:val="0054454B"/>
    <w:rsid w:val="005447C2"/>
    <w:rsid w:val="0054552C"/>
    <w:rsid w:val="00546B2F"/>
    <w:rsid w:val="00547F62"/>
    <w:rsid w:val="00550946"/>
    <w:rsid w:val="005509CC"/>
    <w:rsid w:val="00551AF3"/>
    <w:rsid w:val="00551B52"/>
    <w:rsid w:val="0055257F"/>
    <w:rsid w:val="00552728"/>
    <w:rsid w:val="00554E04"/>
    <w:rsid w:val="0055584C"/>
    <w:rsid w:val="00555A98"/>
    <w:rsid w:val="00557A6F"/>
    <w:rsid w:val="00560237"/>
    <w:rsid w:val="005603B9"/>
    <w:rsid w:val="00561B90"/>
    <w:rsid w:val="00562BA0"/>
    <w:rsid w:val="00562EA0"/>
    <w:rsid w:val="00562ECC"/>
    <w:rsid w:val="00563A8E"/>
    <w:rsid w:val="00563E44"/>
    <w:rsid w:val="00566684"/>
    <w:rsid w:val="00566BD3"/>
    <w:rsid w:val="00570401"/>
    <w:rsid w:val="00572476"/>
    <w:rsid w:val="005803D2"/>
    <w:rsid w:val="00580A2F"/>
    <w:rsid w:val="005847B6"/>
    <w:rsid w:val="00585C23"/>
    <w:rsid w:val="00585FB5"/>
    <w:rsid w:val="005860F6"/>
    <w:rsid w:val="0058656C"/>
    <w:rsid w:val="00586D7F"/>
    <w:rsid w:val="005916D0"/>
    <w:rsid w:val="00593272"/>
    <w:rsid w:val="00593DAB"/>
    <w:rsid w:val="0059431B"/>
    <w:rsid w:val="005946DD"/>
    <w:rsid w:val="00595F03"/>
    <w:rsid w:val="005A135D"/>
    <w:rsid w:val="005A1CC2"/>
    <w:rsid w:val="005A3165"/>
    <w:rsid w:val="005A3F56"/>
    <w:rsid w:val="005A50FB"/>
    <w:rsid w:val="005A5E91"/>
    <w:rsid w:val="005B076A"/>
    <w:rsid w:val="005B19B8"/>
    <w:rsid w:val="005B1FB4"/>
    <w:rsid w:val="005B25A0"/>
    <w:rsid w:val="005B26EE"/>
    <w:rsid w:val="005B2A92"/>
    <w:rsid w:val="005B2BA3"/>
    <w:rsid w:val="005B3A82"/>
    <w:rsid w:val="005B62EB"/>
    <w:rsid w:val="005C0A0A"/>
    <w:rsid w:val="005C17B1"/>
    <w:rsid w:val="005C2FE3"/>
    <w:rsid w:val="005C3C54"/>
    <w:rsid w:val="005C3CB7"/>
    <w:rsid w:val="005C4980"/>
    <w:rsid w:val="005C4B81"/>
    <w:rsid w:val="005C58A9"/>
    <w:rsid w:val="005C7BD9"/>
    <w:rsid w:val="005D2671"/>
    <w:rsid w:val="005D32F7"/>
    <w:rsid w:val="005D52E1"/>
    <w:rsid w:val="005D57FB"/>
    <w:rsid w:val="005D626B"/>
    <w:rsid w:val="005D6C7E"/>
    <w:rsid w:val="005E2509"/>
    <w:rsid w:val="005E27B3"/>
    <w:rsid w:val="005E30D8"/>
    <w:rsid w:val="005E616C"/>
    <w:rsid w:val="005E7C66"/>
    <w:rsid w:val="005F0C56"/>
    <w:rsid w:val="005F34F6"/>
    <w:rsid w:val="005F3C6E"/>
    <w:rsid w:val="005F4A17"/>
    <w:rsid w:val="005F5B17"/>
    <w:rsid w:val="005F6D14"/>
    <w:rsid w:val="006011D6"/>
    <w:rsid w:val="00604852"/>
    <w:rsid w:val="00605F30"/>
    <w:rsid w:val="006066B9"/>
    <w:rsid w:val="00606CA1"/>
    <w:rsid w:val="0060739A"/>
    <w:rsid w:val="0060773C"/>
    <w:rsid w:val="00607CCD"/>
    <w:rsid w:val="0061118C"/>
    <w:rsid w:val="0061146A"/>
    <w:rsid w:val="006114F9"/>
    <w:rsid w:val="006124CD"/>
    <w:rsid w:val="0061493B"/>
    <w:rsid w:val="00616C71"/>
    <w:rsid w:val="00617998"/>
    <w:rsid w:val="0062033D"/>
    <w:rsid w:val="00620E4B"/>
    <w:rsid w:val="00621B5A"/>
    <w:rsid w:val="006222B3"/>
    <w:rsid w:val="006227BF"/>
    <w:rsid w:val="00622F5A"/>
    <w:rsid w:val="00624EC3"/>
    <w:rsid w:val="00625822"/>
    <w:rsid w:val="00627A69"/>
    <w:rsid w:val="00627C00"/>
    <w:rsid w:val="006310F8"/>
    <w:rsid w:val="00631485"/>
    <w:rsid w:val="0063177F"/>
    <w:rsid w:val="00634843"/>
    <w:rsid w:val="00635063"/>
    <w:rsid w:val="00641CF9"/>
    <w:rsid w:val="00642C4A"/>
    <w:rsid w:val="00643F80"/>
    <w:rsid w:val="006462F8"/>
    <w:rsid w:val="0065039C"/>
    <w:rsid w:val="00651CCA"/>
    <w:rsid w:val="00651F91"/>
    <w:rsid w:val="00652A23"/>
    <w:rsid w:val="00652BCB"/>
    <w:rsid w:val="00652C98"/>
    <w:rsid w:val="00652D34"/>
    <w:rsid w:val="00653083"/>
    <w:rsid w:val="00653A75"/>
    <w:rsid w:val="006552B8"/>
    <w:rsid w:val="006554FF"/>
    <w:rsid w:val="006559DD"/>
    <w:rsid w:val="00655A4D"/>
    <w:rsid w:val="006566F7"/>
    <w:rsid w:val="006567D0"/>
    <w:rsid w:val="00657AD2"/>
    <w:rsid w:val="00660550"/>
    <w:rsid w:val="0066259A"/>
    <w:rsid w:val="00662F0C"/>
    <w:rsid w:val="00662FF1"/>
    <w:rsid w:val="006634E4"/>
    <w:rsid w:val="00663ECC"/>
    <w:rsid w:val="006649FD"/>
    <w:rsid w:val="00666683"/>
    <w:rsid w:val="00666BFA"/>
    <w:rsid w:val="00667B31"/>
    <w:rsid w:val="00671149"/>
    <w:rsid w:val="0067173E"/>
    <w:rsid w:val="006742F0"/>
    <w:rsid w:val="00674ACD"/>
    <w:rsid w:val="00674F64"/>
    <w:rsid w:val="006759EA"/>
    <w:rsid w:val="006778A4"/>
    <w:rsid w:val="00677A9F"/>
    <w:rsid w:val="00681A35"/>
    <w:rsid w:val="00684476"/>
    <w:rsid w:val="0068492F"/>
    <w:rsid w:val="0068526E"/>
    <w:rsid w:val="006855DF"/>
    <w:rsid w:val="006860D1"/>
    <w:rsid w:val="00687E1F"/>
    <w:rsid w:val="00690156"/>
    <w:rsid w:val="0069067C"/>
    <w:rsid w:val="00690931"/>
    <w:rsid w:val="00690C68"/>
    <w:rsid w:val="006937D9"/>
    <w:rsid w:val="00693AE2"/>
    <w:rsid w:val="00693C83"/>
    <w:rsid w:val="00697079"/>
    <w:rsid w:val="00697E18"/>
    <w:rsid w:val="006A03CD"/>
    <w:rsid w:val="006A13FA"/>
    <w:rsid w:val="006A312B"/>
    <w:rsid w:val="006A39AF"/>
    <w:rsid w:val="006A6076"/>
    <w:rsid w:val="006A6884"/>
    <w:rsid w:val="006A697C"/>
    <w:rsid w:val="006A6B7E"/>
    <w:rsid w:val="006A6EC5"/>
    <w:rsid w:val="006A6FAC"/>
    <w:rsid w:val="006A7CCA"/>
    <w:rsid w:val="006B014C"/>
    <w:rsid w:val="006B0205"/>
    <w:rsid w:val="006B1267"/>
    <w:rsid w:val="006B1B17"/>
    <w:rsid w:val="006B2157"/>
    <w:rsid w:val="006B2EFA"/>
    <w:rsid w:val="006B441E"/>
    <w:rsid w:val="006C11C9"/>
    <w:rsid w:val="006C1718"/>
    <w:rsid w:val="006C1FB9"/>
    <w:rsid w:val="006C3F9B"/>
    <w:rsid w:val="006C4289"/>
    <w:rsid w:val="006C6D1B"/>
    <w:rsid w:val="006D0926"/>
    <w:rsid w:val="006D0D6C"/>
    <w:rsid w:val="006D1226"/>
    <w:rsid w:val="006D1D05"/>
    <w:rsid w:val="006D249B"/>
    <w:rsid w:val="006D28D8"/>
    <w:rsid w:val="006D58C0"/>
    <w:rsid w:val="006D5B6E"/>
    <w:rsid w:val="006D65C9"/>
    <w:rsid w:val="006D6854"/>
    <w:rsid w:val="006E108E"/>
    <w:rsid w:val="006E120E"/>
    <w:rsid w:val="006E3FDC"/>
    <w:rsid w:val="006E4BBD"/>
    <w:rsid w:val="006E535C"/>
    <w:rsid w:val="006F1F03"/>
    <w:rsid w:val="0070123C"/>
    <w:rsid w:val="007023D2"/>
    <w:rsid w:val="00703987"/>
    <w:rsid w:val="00704B7A"/>
    <w:rsid w:val="00706AD4"/>
    <w:rsid w:val="007078BA"/>
    <w:rsid w:val="00711FEE"/>
    <w:rsid w:val="00712849"/>
    <w:rsid w:val="007147DC"/>
    <w:rsid w:val="00715A29"/>
    <w:rsid w:val="00717ADC"/>
    <w:rsid w:val="0072065E"/>
    <w:rsid w:val="00720A60"/>
    <w:rsid w:val="007213A3"/>
    <w:rsid w:val="00723988"/>
    <w:rsid w:val="00723CC7"/>
    <w:rsid w:val="00724428"/>
    <w:rsid w:val="00724771"/>
    <w:rsid w:val="00727972"/>
    <w:rsid w:val="0073106A"/>
    <w:rsid w:val="00731632"/>
    <w:rsid w:val="00732060"/>
    <w:rsid w:val="00736EF1"/>
    <w:rsid w:val="007374C3"/>
    <w:rsid w:val="00737C67"/>
    <w:rsid w:val="0074006F"/>
    <w:rsid w:val="00740F55"/>
    <w:rsid w:val="007435EC"/>
    <w:rsid w:val="00743E40"/>
    <w:rsid w:val="00745A49"/>
    <w:rsid w:val="0074660D"/>
    <w:rsid w:val="007474AC"/>
    <w:rsid w:val="00747B8B"/>
    <w:rsid w:val="007518B4"/>
    <w:rsid w:val="00751EA5"/>
    <w:rsid w:val="007521F8"/>
    <w:rsid w:val="0075540F"/>
    <w:rsid w:val="00756EDD"/>
    <w:rsid w:val="0075707F"/>
    <w:rsid w:val="007619E3"/>
    <w:rsid w:val="00764CD6"/>
    <w:rsid w:val="00765058"/>
    <w:rsid w:val="007659E5"/>
    <w:rsid w:val="0076688C"/>
    <w:rsid w:val="007708C0"/>
    <w:rsid w:val="00771580"/>
    <w:rsid w:val="00771E0B"/>
    <w:rsid w:val="007721C4"/>
    <w:rsid w:val="00772DF5"/>
    <w:rsid w:val="00780208"/>
    <w:rsid w:val="00780350"/>
    <w:rsid w:val="00780B70"/>
    <w:rsid w:val="00784C74"/>
    <w:rsid w:val="007852A3"/>
    <w:rsid w:val="00786627"/>
    <w:rsid w:val="00791559"/>
    <w:rsid w:val="00792178"/>
    <w:rsid w:val="00792762"/>
    <w:rsid w:val="00792777"/>
    <w:rsid w:val="00793B8E"/>
    <w:rsid w:val="00795B8D"/>
    <w:rsid w:val="0079605B"/>
    <w:rsid w:val="00796FCA"/>
    <w:rsid w:val="00797838"/>
    <w:rsid w:val="007A2E0A"/>
    <w:rsid w:val="007A2EF2"/>
    <w:rsid w:val="007A4413"/>
    <w:rsid w:val="007A4B38"/>
    <w:rsid w:val="007A52D9"/>
    <w:rsid w:val="007A5BB5"/>
    <w:rsid w:val="007A7830"/>
    <w:rsid w:val="007B2848"/>
    <w:rsid w:val="007B291D"/>
    <w:rsid w:val="007B3539"/>
    <w:rsid w:val="007B5B3D"/>
    <w:rsid w:val="007B5DD3"/>
    <w:rsid w:val="007B5F82"/>
    <w:rsid w:val="007B6754"/>
    <w:rsid w:val="007C0A5F"/>
    <w:rsid w:val="007C1657"/>
    <w:rsid w:val="007C21B2"/>
    <w:rsid w:val="007C3CD1"/>
    <w:rsid w:val="007C452A"/>
    <w:rsid w:val="007C46E9"/>
    <w:rsid w:val="007C5936"/>
    <w:rsid w:val="007C6BA5"/>
    <w:rsid w:val="007C7508"/>
    <w:rsid w:val="007C7B7E"/>
    <w:rsid w:val="007C7E5E"/>
    <w:rsid w:val="007D04B0"/>
    <w:rsid w:val="007D0F1A"/>
    <w:rsid w:val="007D2CA0"/>
    <w:rsid w:val="007D3EFF"/>
    <w:rsid w:val="007D4373"/>
    <w:rsid w:val="007D472D"/>
    <w:rsid w:val="007D6A5F"/>
    <w:rsid w:val="007E10C5"/>
    <w:rsid w:val="007E1552"/>
    <w:rsid w:val="007E20F8"/>
    <w:rsid w:val="007E21C8"/>
    <w:rsid w:val="007E2E26"/>
    <w:rsid w:val="007E353B"/>
    <w:rsid w:val="007E3E82"/>
    <w:rsid w:val="007E54CB"/>
    <w:rsid w:val="007E7149"/>
    <w:rsid w:val="007F012C"/>
    <w:rsid w:val="007F029B"/>
    <w:rsid w:val="007F0D40"/>
    <w:rsid w:val="007F120B"/>
    <w:rsid w:val="007F2D8D"/>
    <w:rsid w:val="007F4B34"/>
    <w:rsid w:val="007F50BA"/>
    <w:rsid w:val="007F576B"/>
    <w:rsid w:val="007F70F2"/>
    <w:rsid w:val="007F7F92"/>
    <w:rsid w:val="00800784"/>
    <w:rsid w:val="0080096B"/>
    <w:rsid w:val="00800D7A"/>
    <w:rsid w:val="00802F53"/>
    <w:rsid w:val="00803507"/>
    <w:rsid w:val="00803EC6"/>
    <w:rsid w:val="00805BF3"/>
    <w:rsid w:val="00805C34"/>
    <w:rsid w:val="00810CE4"/>
    <w:rsid w:val="0081118F"/>
    <w:rsid w:val="00812041"/>
    <w:rsid w:val="008132D7"/>
    <w:rsid w:val="00815E4C"/>
    <w:rsid w:val="0081649A"/>
    <w:rsid w:val="00816D3E"/>
    <w:rsid w:val="00817559"/>
    <w:rsid w:val="00817FAD"/>
    <w:rsid w:val="008214B0"/>
    <w:rsid w:val="008215A5"/>
    <w:rsid w:val="00823AFA"/>
    <w:rsid w:val="00823D3F"/>
    <w:rsid w:val="00824C83"/>
    <w:rsid w:val="008265A1"/>
    <w:rsid w:val="008300C2"/>
    <w:rsid w:val="00830833"/>
    <w:rsid w:val="008316F3"/>
    <w:rsid w:val="0083433E"/>
    <w:rsid w:val="00834D0B"/>
    <w:rsid w:val="008363EB"/>
    <w:rsid w:val="00836FDE"/>
    <w:rsid w:val="0083742A"/>
    <w:rsid w:val="0083796A"/>
    <w:rsid w:val="00837984"/>
    <w:rsid w:val="00837A61"/>
    <w:rsid w:val="00841A5F"/>
    <w:rsid w:val="00844D20"/>
    <w:rsid w:val="00845B13"/>
    <w:rsid w:val="00845F36"/>
    <w:rsid w:val="0085001A"/>
    <w:rsid w:val="008526A0"/>
    <w:rsid w:val="008538AD"/>
    <w:rsid w:val="00853C32"/>
    <w:rsid w:val="00853EAD"/>
    <w:rsid w:val="00854A1D"/>
    <w:rsid w:val="00854EBC"/>
    <w:rsid w:val="00855935"/>
    <w:rsid w:val="00857C8A"/>
    <w:rsid w:val="008602E6"/>
    <w:rsid w:val="00862558"/>
    <w:rsid w:val="00864802"/>
    <w:rsid w:val="0086523B"/>
    <w:rsid w:val="008661C9"/>
    <w:rsid w:val="0086623B"/>
    <w:rsid w:val="008678EA"/>
    <w:rsid w:val="0087120B"/>
    <w:rsid w:val="008717E8"/>
    <w:rsid w:val="00871CB8"/>
    <w:rsid w:val="00873441"/>
    <w:rsid w:val="008743E1"/>
    <w:rsid w:val="00874D2E"/>
    <w:rsid w:val="0087504A"/>
    <w:rsid w:val="00875144"/>
    <w:rsid w:val="008753EA"/>
    <w:rsid w:val="0087544D"/>
    <w:rsid w:val="0087582E"/>
    <w:rsid w:val="00875B19"/>
    <w:rsid w:val="00876AD4"/>
    <w:rsid w:val="00876C0D"/>
    <w:rsid w:val="00880C8E"/>
    <w:rsid w:val="00880FC2"/>
    <w:rsid w:val="00881973"/>
    <w:rsid w:val="00882434"/>
    <w:rsid w:val="00882477"/>
    <w:rsid w:val="00882BE6"/>
    <w:rsid w:val="0088315E"/>
    <w:rsid w:val="008843B5"/>
    <w:rsid w:val="00884551"/>
    <w:rsid w:val="008904F8"/>
    <w:rsid w:val="008916AA"/>
    <w:rsid w:val="008920B9"/>
    <w:rsid w:val="008940CB"/>
    <w:rsid w:val="00894688"/>
    <w:rsid w:val="008A089F"/>
    <w:rsid w:val="008A094D"/>
    <w:rsid w:val="008A41A6"/>
    <w:rsid w:val="008A4993"/>
    <w:rsid w:val="008A57FF"/>
    <w:rsid w:val="008A61AD"/>
    <w:rsid w:val="008A648C"/>
    <w:rsid w:val="008A6BFE"/>
    <w:rsid w:val="008A752E"/>
    <w:rsid w:val="008A7F92"/>
    <w:rsid w:val="008B0A0C"/>
    <w:rsid w:val="008B1590"/>
    <w:rsid w:val="008B1EF2"/>
    <w:rsid w:val="008B41BE"/>
    <w:rsid w:val="008B4F4D"/>
    <w:rsid w:val="008B6613"/>
    <w:rsid w:val="008C019E"/>
    <w:rsid w:val="008C0E6B"/>
    <w:rsid w:val="008C283F"/>
    <w:rsid w:val="008C2DA6"/>
    <w:rsid w:val="008C5467"/>
    <w:rsid w:val="008C5DEC"/>
    <w:rsid w:val="008C63F6"/>
    <w:rsid w:val="008C6FFE"/>
    <w:rsid w:val="008C7080"/>
    <w:rsid w:val="008C7539"/>
    <w:rsid w:val="008C79FE"/>
    <w:rsid w:val="008C7FA8"/>
    <w:rsid w:val="008D316E"/>
    <w:rsid w:val="008D3B55"/>
    <w:rsid w:val="008D42AF"/>
    <w:rsid w:val="008D4C86"/>
    <w:rsid w:val="008D50F1"/>
    <w:rsid w:val="008D5305"/>
    <w:rsid w:val="008D5802"/>
    <w:rsid w:val="008D5E64"/>
    <w:rsid w:val="008D6DBD"/>
    <w:rsid w:val="008D7E59"/>
    <w:rsid w:val="008E0121"/>
    <w:rsid w:val="008E09D3"/>
    <w:rsid w:val="008E191B"/>
    <w:rsid w:val="008E35C1"/>
    <w:rsid w:val="008E4602"/>
    <w:rsid w:val="008E5454"/>
    <w:rsid w:val="008E7681"/>
    <w:rsid w:val="008F0A1B"/>
    <w:rsid w:val="008F0C51"/>
    <w:rsid w:val="008F1C5D"/>
    <w:rsid w:val="008F1EA7"/>
    <w:rsid w:val="008F384A"/>
    <w:rsid w:val="008F3E7F"/>
    <w:rsid w:val="008F4700"/>
    <w:rsid w:val="008F5D4A"/>
    <w:rsid w:val="008F63FF"/>
    <w:rsid w:val="008F6F92"/>
    <w:rsid w:val="008F7CC5"/>
    <w:rsid w:val="008F7FF9"/>
    <w:rsid w:val="009002E2"/>
    <w:rsid w:val="009007D2"/>
    <w:rsid w:val="00900B68"/>
    <w:rsid w:val="00901B48"/>
    <w:rsid w:val="009028CE"/>
    <w:rsid w:val="00906128"/>
    <w:rsid w:val="00906F69"/>
    <w:rsid w:val="009108D1"/>
    <w:rsid w:val="0091188F"/>
    <w:rsid w:val="00913C67"/>
    <w:rsid w:val="009140A1"/>
    <w:rsid w:val="00915A77"/>
    <w:rsid w:val="00921CB8"/>
    <w:rsid w:val="009223B8"/>
    <w:rsid w:val="00924677"/>
    <w:rsid w:val="009259CD"/>
    <w:rsid w:val="0092710C"/>
    <w:rsid w:val="00927803"/>
    <w:rsid w:val="009279BF"/>
    <w:rsid w:val="00931B3C"/>
    <w:rsid w:val="00932B48"/>
    <w:rsid w:val="00933E95"/>
    <w:rsid w:val="00935059"/>
    <w:rsid w:val="00936105"/>
    <w:rsid w:val="00937350"/>
    <w:rsid w:val="009377CA"/>
    <w:rsid w:val="00941903"/>
    <w:rsid w:val="0094254A"/>
    <w:rsid w:val="0094397D"/>
    <w:rsid w:val="00944FFD"/>
    <w:rsid w:val="00945034"/>
    <w:rsid w:val="0094589A"/>
    <w:rsid w:val="00946375"/>
    <w:rsid w:val="00946DD3"/>
    <w:rsid w:val="00947059"/>
    <w:rsid w:val="00951779"/>
    <w:rsid w:val="00952292"/>
    <w:rsid w:val="00953D5C"/>
    <w:rsid w:val="00953FE5"/>
    <w:rsid w:val="0095474B"/>
    <w:rsid w:val="0095481B"/>
    <w:rsid w:val="00956C7E"/>
    <w:rsid w:val="0095730A"/>
    <w:rsid w:val="009600DB"/>
    <w:rsid w:val="009602DF"/>
    <w:rsid w:val="00960AEA"/>
    <w:rsid w:val="0096477E"/>
    <w:rsid w:val="00964B6D"/>
    <w:rsid w:val="00964CFB"/>
    <w:rsid w:val="00965E5E"/>
    <w:rsid w:val="009671F0"/>
    <w:rsid w:val="00967AD2"/>
    <w:rsid w:val="009715D6"/>
    <w:rsid w:val="00971CC9"/>
    <w:rsid w:val="00972F0A"/>
    <w:rsid w:val="0097327D"/>
    <w:rsid w:val="009742A2"/>
    <w:rsid w:val="00975D9F"/>
    <w:rsid w:val="00975E52"/>
    <w:rsid w:val="009762F8"/>
    <w:rsid w:val="0097644F"/>
    <w:rsid w:val="00976D25"/>
    <w:rsid w:val="00977E7C"/>
    <w:rsid w:val="009819E6"/>
    <w:rsid w:val="0098208F"/>
    <w:rsid w:val="00982257"/>
    <w:rsid w:val="0098417C"/>
    <w:rsid w:val="009854A6"/>
    <w:rsid w:val="009855E7"/>
    <w:rsid w:val="00985A4C"/>
    <w:rsid w:val="0098663A"/>
    <w:rsid w:val="0098757B"/>
    <w:rsid w:val="0098790E"/>
    <w:rsid w:val="0098791D"/>
    <w:rsid w:val="00990028"/>
    <w:rsid w:val="009911D2"/>
    <w:rsid w:val="0099133D"/>
    <w:rsid w:val="009919C6"/>
    <w:rsid w:val="0099236D"/>
    <w:rsid w:val="00993840"/>
    <w:rsid w:val="00993A74"/>
    <w:rsid w:val="0099582B"/>
    <w:rsid w:val="00995CFF"/>
    <w:rsid w:val="009A004A"/>
    <w:rsid w:val="009A00D1"/>
    <w:rsid w:val="009A0CDA"/>
    <w:rsid w:val="009A0D79"/>
    <w:rsid w:val="009A1965"/>
    <w:rsid w:val="009A2623"/>
    <w:rsid w:val="009A300D"/>
    <w:rsid w:val="009A301A"/>
    <w:rsid w:val="009A5FD9"/>
    <w:rsid w:val="009A6050"/>
    <w:rsid w:val="009A6F29"/>
    <w:rsid w:val="009A77D6"/>
    <w:rsid w:val="009A7ADF"/>
    <w:rsid w:val="009B0323"/>
    <w:rsid w:val="009B3C9C"/>
    <w:rsid w:val="009B3E99"/>
    <w:rsid w:val="009B54F1"/>
    <w:rsid w:val="009B5714"/>
    <w:rsid w:val="009B59AC"/>
    <w:rsid w:val="009B695F"/>
    <w:rsid w:val="009B69CF"/>
    <w:rsid w:val="009B6E83"/>
    <w:rsid w:val="009C33FD"/>
    <w:rsid w:val="009C45E9"/>
    <w:rsid w:val="009C4FA3"/>
    <w:rsid w:val="009C5329"/>
    <w:rsid w:val="009C6010"/>
    <w:rsid w:val="009C6680"/>
    <w:rsid w:val="009C6DEA"/>
    <w:rsid w:val="009C72F0"/>
    <w:rsid w:val="009C7553"/>
    <w:rsid w:val="009C7DB0"/>
    <w:rsid w:val="009D049F"/>
    <w:rsid w:val="009D04F4"/>
    <w:rsid w:val="009D156C"/>
    <w:rsid w:val="009D1DC1"/>
    <w:rsid w:val="009D2147"/>
    <w:rsid w:val="009D3E7E"/>
    <w:rsid w:val="009D4FCB"/>
    <w:rsid w:val="009D5163"/>
    <w:rsid w:val="009D594B"/>
    <w:rsid w:val="009D5C33"/>
    <w:rsid w:val="009D5F6B"/>
    <w:rsid w:val="009D6500"/>
    <w:rsid w:val="009D70E6"/>
    <w:rsid w:val="009D76C4"/>
    <w:rsid w:val="009E0E13"/>
    <w:rsid w:val="009E0FC4"/>
    <w:rsid w:val="009E1290"/>
    <w:rsid w:val="009E161E"/>
    <w:rsid w:val="009E196B"/>
    <w:rsid w:val="009E2330"/>
    <w:rsid w:val="009E234A"/>
    <w:rsid w:val="009E334A"/>
    <w:rsid w:val="009E466F"/>
    <w:rsid w:val="009E5C36"/>
    <w:rsid w:val="009F156D"/>
    <w:rsid w:val="009F192E"/>
    <w:rsid w:val="009F2DD4"/>
    <w:rsid w:val="009F3E48"/>
    <w:rsid w:val="009F45C3"/>
    <w:rsid w:val="009F5A67"/>
    <w:rsid w:val="009F7EF1"/>
    <w:rsid w:val="00A01F1B"/>
    <w:rsid w:val="00A03738"/>
    <w:rsid w:val="00A0410A"/>
    <w:rsid w:val="00A0502E"/>
    <w:rsid w:val="00A05067"/>
    <w:rsid w:val="00A058E5"/>
    <w:rsid w:val="00A06CEA"/>
    <w:rsid w:val="00A10414"/>
    <w:rsid w:val="00A11609"/>
    <w:rsid w:val="00A11A20"/>
    <w:rsid w:val="00A130D7"/>
    <w:rsid w:val="00A13A8F"/>
    <w:rsid w:val="00A16988"/>
    <w:rsid w:val="00A16B2E"/>
    <w:rsid w:val="00A17184"/>
    <w:rsid w:val="00A22483"/>
    <w:rsid w:val="00A2273E"/>
    <w:rsid w:val="00A22E09"/>
    <w:rsid w:val="00A23829"/>
    <w:rsid w:val="00A25D52"/>
    <w:rsid w:val="00A26B2A"/>
    <w:rsid w:val="00A26FCF"/>
    <w:rsid w:val="00A270FE"/>
    <w:rsid w:val="00A27700"/>
    <w:rsid w:val="00A30106"/>
    <w:rsid w:val="00A306B6"/>
    <w:rsid w:val="00A3178C"/>
    <w:rsid w:val="00A32D4E"/>
    <w:rsid w:val="00A33585"/>
    <w:rsid w:val="00A34331"/>
    <w:rsid w:val="00A34879"/>
    <w:rsid w:val="00A37F12"/>
    <w:rsid w:val="00A4054E"/>
    <w:rsid w:val="00A4221C"/>
    <w:rsid w:val="00A4397F"/>
    <w:rsid w:val="00A449EC"/>
    <w:rsid w:val="00A46EB5"/>
    <w:rsid w:val="00A47F73"/>
    <w:rsid w:val="00A50F55"/>
    <w:rsid w:val="00A51574"/>
    <w:rsid w:val="00A51B60"/>
    <w:rsid w:val="00A52CF3"/>
    <w:rsid w:val="00A54400"/>
    <w:rsid w:val="00A54C99"/>
    <w:rsid w:val="00A55310"/>
    <w:rsid w:val="00A55E57"/>
    <w:rsid w:val="00A5648F"/>
    <w:rsid w:val="00A564CB"/>
    <w:rsid w:val="00A6035D"/>
    <w:rsid w:val="00A6124F"/>
    <w:rsid w:val="00A61D17"/>
    <w:rsid w:val="00A6319F"/>
    <w:rsid w:val="00A637D1"/>
    <w:rsid w:val="00A63C08"/>
    <w:rsid w:val="00A653C8"/>
    <w:rsid w:val="00A65BF3"/>
    <w:rsid w:val="00A669CE"/>
    <w:rsid w:val="00A66A63"/>
    <w:rsid w:val="00A67091"/>
    <w:rsid w:val="00A67B58"/>
    <w:rsid w:val="00A67E98"/>
    <w:rsid w:val="00A7009A"/>
    <w:rsid w:val="00A705C0"/>
    <w:rsid w:val="00A70CEE"/>
    <w:rsid w:val="00A71808"/>
    <w:rsid w:val="00A7352F"/>
    <w:rsid w:val="00A73FAC"/>
    <w:rsid w:val="00A74ED7"/>
    <w:rsid w:val="00A764FC"/>
    <w:rsid w:val="00A76DCB"/>
    <w:rsid w:val="00A77262"/>
    <w:rsid w:val="00A77BBE"/>
    <w:rsid w:val="00A83144"/>
    <w:rsid w:val="00A834BF"/>
    <w:rsid w:val="00A8361F"/>
    <w:rsid w:val="00A842D0"/>
    <w:rsid w:val="00A852FB"/>
    <w:rsid w:val="00A9125E"/>
    <w:rsid w:val="00A92ECB"/>
    <w:rsid w:val="00A92F3C"/>
    <w:rsid w:val="00A95C07"/>
    <w:rsid w:val="00A968E8"/>
    <w:rsid w:val="00A96E5F"/>
    <w:rsid w:val="00AA2C7E"/>
    <w:rsid w:val="00AA51EF"/>
    <w:rsid w:val="00AA5AEC"/>
    <w:rsid w:val="00AA60B6"/>
    <w:rsid w:val="00AA674D"/>
    <w:rsid w:val="00AA75E3"/>
    <w:rsid w:val="00AA766D"/>
    <w:rsid w:val="00AA7A0E"/>
    <w:rsid w:val="00AA7BD8"/>
    <w:rsid w:val="00AA7C69"/>
    <w:rsid w:val="00AB1566"/>
    <w:rsid w:val="00AB4DC2"/>
    <w:rsid w:val="00AB503D"/>
    <w:rsid w:val="00AB6EEF"/>
    <w:rsid w:val="00AB79A1"/>
    <w:rsid w:val="00AB7F63"/>
    <w:rsid w:val="00AC028E"/>
    <w:rsid w:val="00AC08E6"/>
    <w:rsid w:val="00AC0CBB"/>
    <w:rsid w:val="00AC0FD2"/>
    <w:rsid w:val="00AC1BC4"/>
    <w:rsid w:val="00AC1E42"/>
    <w:rsid w:val="00AC2395"/>
    <w:rsid w:val="00AC2652"/>
    <w:rsid w:val="00AC5D4B"/>
    <w:rsid w:val="00AD2803"/>
    <w:rsid w:val="00AD2E70"/>
    <w:rsid w:val="00AD37C9"/>
    <w:rsid w:val="00AD47BD"/>
    <w:rsid w:val="00AD5029"/>
    <w:rsid w:val="00AD6C1E"/>
    <w:rsid w:val="00AE0F61"/>
    <w:rsid w:val="00AE1C0A"/>
    <w:rsid w:val="00AE1DF0"/>
    <w:rsid w:val="00AE27E0"/>
    <w:rsid w:val="00AE3408"/>
    <w:rsid w:val="00AE3CCF"/>
    <w:rsid w:val="00AE46F2"/>
    <w:rsid w:val="00AE51E8"/>
    <w:rsid w:val="00AE5493"/>
    <w:rsid w:val="00AE5B37"/>
    <w:rsid w:val="00AE5BCF"/>
    <w:rsid w:val="00AF0BB8"/>
    <w:rsid w:val="00AF3D6C"/>
    <w:rsid w:val="00AF5507"/>
    <w:rsid w:val="00B0039C"/>
    <w:rsid w:val="00B00B60"/>
    <w:rsid w:val="00B01462"/>
    <w:rsid w:val="00B016D8"/>
    <w:rsid w:val="00B01B00"/>
    <w:rsid w:val="00B02C8C"/>
    <w:rsid w:val="00B02CD3"/>
    <w:rsid w:val="00B034DD"/>
    <w:rsid w:val="00B038E8"/>
    <w:rsid w:val="00B03A01"/>
    <w:rsid w:val="00B04CC8"/>
    <w:rsid w:val="00B05AA7"/>
    <w:rsid w:val="00B05C39"/>
    <w:rsid w:val="00B07789"/>
    <w:rsid w:val="00B15D1F"/>
    <w:rsid w:val="00B161B0"/>
    <w:rsid w:val="00B162E4"/>
    <w:rsid w:val="00B16428"/>
    <w:rsid w:val="00B178ED"/>
    <w:rsid w:val="00B2077F"/>
    <w:rsid w:val="00B21D6C"/>
    <w:rsid w:val="00B241AA"/>
    <w:rsid w:val="00B2474F"/>
    <w:rsid w:val="00B273F9"/>
    <w:rsid w:val="00B3041F"/>
    <w:rsid w:val="00B308C3"/>
    <w:rsid w:val="00B308F0"/>
    <w:rsid w:val="00B3221D"/>
    <w:rsid w:val="00B32280"/>
    <w:rsid w:val="00B32FBB"/>
    <w:rsid w:val="00B335C2"/>
    <w:rsid w:val="00B33DED"/>
    <w:rsid w:val="00B34F53"/>
    <w:rsid w:val="00B358FE"/>
    <w:rsid w:val="00B36DD3"/>
    <w:rsid w:val="00B37834"/>
    <w:rsid w:val="00B407F2"/>
    <w:rsid w:val="00B40C06"/>
    <w:rsid w:val="00B41CA1"/>
    <w:rsid w:val="00B42104"/>
    <w:rsid w:val="00B4497F"/>
    <w:rsid w:val="00B44C78"/>
    <w:rsid w:val="00B46AEF"/>
    <w:rsid w:val="00B46D7C"/>
    <w:rsid w:val="00B475A6"/>
    <w:rsid w:val="00B47828"/>
    <w:rsid w:val="00B5079D"/>
    <w:rsid w:val="00B50AF0"/>
    <w:rsid w:val="00B523F5"/>
    <w:rsid w:val="00B5306C"/>
    <w:rsid w:val="00B531A7"/>
    <w:rsid w:val="00B5418D"/>
    <w:rsid w:val="00B5604C"/>
    <w:rsid w:val="00B57D3D"/>
    <w:rsid w:val="00B600C4"/>
    <w:rsid w:val="00B60787"/>
    <w:rsid w:val="00B60C8B"/>
    <w:rsid w:val="00B66016"/>
    <w:rsid w:val="00B67214"/>
    <w:rsid w:val="00B708FA"/>
    <w:rsid w:val="00B70B95"/>
    <w:rsid w:val="00B71471"/>
    <w:rsid w:val="00B724AE"/>
    <w:rsid w:val="00B726C1"/>
    <w:rsid w:val="00B72E95"/>
    <w:rsid w:val="00B72FF9"/>
    <w:rsid w:val="00B73C06"/>
    <w:rsid w:val="00B75376"/>
    <w:rsid w:val="00B760E3"/>
    <w:rsid w:val="00B77654"/>
    <w:rsid w:val="00B7776F"/>
    <w:rsid w:val="00B811AA"/>
    <w:rsid w:val="00B81D0C"/>
    <w:rsid w:val="00B8384F"/>
    <w:rsid w:val="00B83963"/>
    <w:rsid w:val="00B84113"/>
    <w:rsid w:val="00B8459D"/>
    <w:rsid w:val="00B84673"/>
    <w:rsid w:val="00B84C2E"/>
    <w:rsid w:val="00B85D2D"/>
    <w:rsid w:val="00B862F0"/>
    <w:rsid w:val="00B86B64"/>
    <w:rsid w:val="00B87DB2"/>
    <w:rsid w:val="00B87FCA"/>
    <w:rsid w:val="00B9009A"/>
    <w:rsid w:val="00B90E52"/>
    <w:rsid w:val="00B91EB4"/>
    <w:rsid w:val="00B926D6"/>
    <w:rsid w:val="00B934F1"/>
    <w:rsid w:val="00B93FB6"/>
    <w:rsid w:val="00B941AC"/>
    <w:rsid w:val="00B95AAD"/>
    <w:rsid w:val="00B96E46"/>
    <w:rsid w:val="00BA109D"/>
    <w:rsid w:val="00BA1F48"/>
    <w:rsid w:val="00BA27E0"/>
    <w:rsid w:val="00BA28EF"/>
    <w:rsid w:val="00BA426E"/>
    <w:rsid w:val="00BA568A"/>
    <w:rsid w:val="00BA5948"/>
    <w:rsid w:val="00BA598F"/>
    <w:rsid w:val="00BA5DAA"/>
    <w:rsid w:val="00BA679D"/>
    <w:rsid w:val="00BA6C3B"/>
    <w:rsid w:val="00BA6F88"/>
    <w:rsid w:val="00BA7011"/>
    <w:rsid w:val="00BA748A"/>
    <w:rsid w:val="00BB2B4D"/>
    <w:rsid w:val="00BB2B6F"/>
    <w:rsid w:val="00BB5581"/>
    <w:rsid w:val="00BB6EB2"/>
    <w:rsid w:val="00BB70B2"/>
    <w:rsid w:val="00BC11A7"/>
    <w:rsid w:val="00BC124B"/>
    <w:rsid w:val="00BC1EE5"/>
    <w:rsid w:val="00BC1EF8"/>
    <w:rsid w:val="00BC1F08"/>
    <w:rsid w:val="00BC3166"/>
    <w:rsid w:val="00BC3716"/>
    <w:rsid w:val="00BD0876"/>
    <w:rsid w:val="00BD0A2B"/>
    <w:rsid w:val="00BD1AC7"/>
    <w:rsid w:val="00BD23D8"/>
    <w:rsid w:val="00BD25F6"/>
    <w:rsid w:val="00BD2DFA"/>
    <w:rsid w:val="00BD6265"/>
    <w:rsid w:val="00BD77EC"/>
    <w:rsid w:val="00BE03E6"/>
    <w:rsid w:val="00BE235B"/>
    <w:rsid w:val="00BE4B36"/>
    <w:rsid w:val="00BE5923"/>
    <w:rsid w:val="00BE67F6"/>
    <w:rsid w:val="00BE6D51"/>
    <w:rsid w:val="00BE6ED9"/>
    <w:rsid w:val="00BE6F4D"/>
    <w:rsid w:val="00BE73DD"/>
    <w:rsid w:val="00BF0586"/>
    <w:rsid w:val="00BF0B0B"/>
    <w:rsid w:val="00BF0CA9"/>
    <w:rsid w:val="00BF0DC3"/>
    <w:rsid w:val="00BF13E6"/>
    <w:rsid w:val="00BF1615"/>
    <w:rsid w:val="00BF1861"/>
    <w:rsid w:val="00BF1940"/>
    <w:rsid w:val="00BF2224"/>
    <w:rsid w:val="00BF2258"/>
    <w:rsid w:val="00BF3C1C"/>
    <w:rsid w:val="00BF3FA3"/>
    <w:rsid w:val="00BF5988"/>
    <w:rsid w:val="00BF6BE6"/>
    <w:rsid w:val="00BF7E58"/>
    <w:rsid w:val="00C00524"/>
    <w:rsid w:val="00C01CE7"/>
    <w:rsid w:val="00C0259A"/>
    <w:rsid w:val="00C055EC"/>
    <w:rsid w:val="00C061ED"/>
    <w:rsid w:val="00C079BD"/>
    <w:rsid w:val="00C105F2"/>
    <w:rsid w:val="00C10EBA"/>
    <w:rsid w:val="00C113B3"/>
    <w:rsid w:val="00C12C17"/>
    <w:rsid w:val="00C13076"/>
    <w:rsid w:val="00C1333E"/>
    <w:rsid w:val="00C13E09"/>
    <w:rsid w:val="00C15880"/>
    <w:rsid w:val="00C15A9F"/>
    <w:rsid w:val="00C15EFA"/>
    <w:rsid w:val="00C17BDE"/>
    <w:rsid w:val="00C20DC2"/>
    <w:rsid w:val="00C2180F"/>
    <w:rsid w:val="00C21F39"/>
    <w:rsid w:val="00C2606B"/>
    <w:rsid w:val="00C26189"/>
    <w:rsid w:val="00C27789"/>
    <w:rsid w:val="00C32F99"/>
    <w:rsid w:val="00C33C5B"/>
    <w:rsid w:val="00C34407"/>
    <w:rsid w:val="00C35AC2"/>
    <w:rsid w:val="00C37244"/>
    <w:rsid w:val="00C40231"/>
    <w:rsid w:val="00C406B6"/>
    <w:rsid w:val="00C40F95"/>
    <w:rsid w:val="00C4125D"/>
    <w:rsid w:val="00C4204A"/>
    <w:rsid w:val="00C4238A"/>
    <w:rsid w:val="00C45E93"/>
    <w:rsid w:val="00C46566"/>
    <w:rsid w:val="00C50D54"/>
    <w:rsid w:val="00C50E01"/>
    <w:rsid w:val="00C51845"/>
    <w:rsid w:val="00C53087"/>
    <w:rsid w:val="00C542CA"/>
    <w:rsid w:val="00C546B4"/>
    <w:rsid w:val="00C54720"/>
    <w:rsid w:val="00C579D6"/>
    <w:rsid w:val="00C57DFE"/>
    <w:rsid w:val="00C61D6D"/>
    <w:rsid w:val="00C6359C"/>
    <w:rsid w:val="00C63945"/>
    <w:rsid w:val="00C64193"/>
    <w:rsid w:val="00C6757B"/>
    <w:rsid w:val="00C70466"/>
    <w:rsid w:val="00C714E5"/>
    <w:rsid w:val="00C735DC"/>
    <w:rsid w:val="00C75775"/>
    <w:rsid w:val="00C75AF8"/>
    <w:rsid w:val="00C76B99"/>
    <w:rsid w:val="00C802AB"/>
    <w:rsid w:val="00C8384B"/>
    <w:rsid w:val="00C843B8"/>
    <w:rsid w:val="00C84997"/>
    <w:rsid w:val="00C8618F"/>
    <w:rsid w:val="00C86896"/>
    <w:rsid w:val="00C87259"/>
    <w:rsid w:val="00C91333"/>
    <w:rsid w:val="00C95105"/>
    <w:rsid w:val="00C951DA"/>
    <w:rsid w:val="00C97330"/>
    <w:rsid w:val="00C97F29"/>
    <w:rsid w:val="00CA6E2E"/>
    <w:rsid w:val="00CA6E57"/>
    <w:rsid w:val="00CB2954"/>
    <w:rsid w:val="00CB2E0F"/>
    <w:rsid w:val="00CB397D"/>
    <w:rsid w:val="00CB64B6"/>
    <w:rsid w:val="00CB6660"/>
    <w:rsid w:val="00CC0DE3"/>
    <w:rsid w:val="00CC116E"/>
    <w:rsid w:val="00CC2FB8"/>
    <w:rsid w:val="00CC3810"/>
    <w:rsid w:val="00CC47B2"/>
    <w:rsid w:val="00CC4B80"/>
    <w:rsid w:val="00CC56FC"/>
    <w:rsid w:val="00CC5BCC"/>
    <w:rsid w:val="00CD0AAF"/>
    <w:rsid w:val="00CD1D8F"/>
    <w:rsid w:val="00CD3B88"/>
    <w:rsid w:val="00CE2F53"/>
    <w:rsid w:val="00CE3A6F"/>
    <w:rsid w:val="00CE4422"/>
    <w:rsid w:val="00CE4697"/>
    <w:rsid w:val="00CE4839"/>
    <w:rsid w:val="00CE4C2D"/>
    <w:rsid w:val="00CE4F0F"/>
    <w:rsid w:val="00CE4FDE"/>
    <w:rsid w:val="00CE750D"/>
    <w:rsid w:val="00CF08C2"/>
    <w:rsid w:val="00CF0BF3"/>
    <w:rsid w:val="00CF26F1"/>
    <w:rsid w:val="00CF29E4"/>
    <w:rsid w:val="00CF340E"/>
    <w:rsid w:val="00CF3E87"/>
    <w:rsid w:val="00CF436F"/>
    <w:rsid w:val="00CF6146"/>
    <w:rsid w:val="00CF795C"/>
    <w:rsid w:val="00D01CD1"/>
    <w:rsid w:val="00D057C2"/>
    <w:rsid w:val="00D05CB7"/>
    <w:rsid w:val="00D06070"/>
    <w:rsid w:val="00D06522"/>
    <w:rsid w:val="00D06B90"/>
    <w:rsid w:val="00D114FC"/>
    <w:rsid w:val="00D11691"/>
    <w:rsid w:val="00D13D45"/>
    <w:rsid w:val="00D14071"/>
    <w:rsid w:val="00D14BC0"/>
    <w:rsid w:val="00D17841"/>
    <w:rsid w:val="00D2165C"/>
    <w:rsid w:val="00D2165F"/>
    <w:rsid w:val="00D221EC"/>
    <w:rsid w:val="00D22BE5"/>
    <w:rsid w:val="00D23044"/>
    <w:rsid w:val="00D231DA"/>
    <w:rsid w:val="00D2619D"/>
    <w:rsid w:val="00D27544"/>
    <w:rsid w:val="00D33252"/>
    <w:rsid w:val="00D33D6F"/>
    <w:rsid w:val="00D341FD"/>
    <w:rsid w:val="00D361EB"/>
    <w:rsid w:val="00D36552"/>
    <w:rsid w:val="00D405EB"/>
    <w:rsid w:val="00D41283"/>
    <w:rsid w:val="00D4150C"/>
    <w:rsid w:val="00D439D2"/>
    <w:rsid w:val="00D4479E"/>
    <w:rsid w:val="00D45BBF"/>
    <w:rsid w:val="00D45F07"/>
    <w:rsid w:val="00D465CB"/>
    <w:rsid w:val="00D46BE0"/>
    <w:rsid w:val="00D47325"/>
    <w:rsid w:val="00D50F2A"/>
    <w:rsid w:val="00D52910"/>
    <w:rsid w:val="00D55D4C"/>
    <w:rsid w:val="00D564D6"/>
    <w:rsid w:val="00D57D16"/>
    <w:rsid w:val="00D57EBE"/>
    <w:rsid w:val="00D60DE9"/>
    <w:rsid w:val="00D616BB"/>
    <w:rsid w:val="00D6257B"/>
    <w:rsid w:val="00D62A28"/>
    <w:rsid w:val="00D62DC3"/>
    <w:rsid w:val="00D648BC"/>
    <w:rsid w:val="00D64BFB"/>
    <w:rsid w:val="00D70865"/>
    <w:rsid w:val="00D71DB7"/>
    <w:rsid w:val="00D7237A"/>
    <w:rsid w:val="00D72593"/>
    <w:rsid w:val="00D72D57"/>
    <w:rsid w:val="00D73418"/>
    <w:rsid w:val="00D735B3"/>
    <w:rsid w:val="00D735FB"/>
    <w:rsid w:val="00D76EF5"/>
    <w:rsid w:val="00D80200"/>
    <w:rsid w:val="00D8152E"/>
    <w:rsid w:val="00D84CF0"/>
    <w:rsid w:val="00D864E5"/>
    <w:rsid w:val="00D86BF0"/>
    <w:rsid w:val="00D87FA3"/>
    <w:rsid w:val="00D9070E"/>
    <w:rsid w:val="00D91936"/>
    <w:rsid w:val="00D91DDD"/>
    <w:rsid w:val="00D93CC4"/>
    <w:rsid w:val="00D93D2F"/>
    <w:rsid w:val="00D9424E"/>
    <w:rsid w:val="00D95682"/>
    <w:rsid w:val="00D957C3"/>
    <w:rsid w:val="00D97895"/>
    <w:rsid w:val="00DA1481"/>
    <w:rsid w:val="00DA5B05"/>
    <w:rsid w:val="00DA7AAF"/>
    <w:rsid w:val="00DA7EAD"/>
    <w:rsid w:val="00DB5352"/>
    <w:rsid w:val="00DB5DEE"/>
    <w:rsid w:val="00DB78E5"/>
    <w:rsid w:val="00DC0D14"/>
    <w:rsid w:val="00DC136F"/>
    <w:rsid w:val="00DC16B9"/>
    <w:rsid w:val="00DC221C"/>
    <w:rsid w:val="00DC360C"/>
    <w:rsid w:val="00DC398F"/>
    <w:rsid w:val="00DC41DB"/>
    <w:rsid w:val="00DC502A"/>
    <w:rsid w:val="00DC63D6"/>
    <w:rsid w:val="00DC7B96"/>
    <w:rsid w:val="00DD0BF0"/>
    <w:rsid w:val="00DD3403"/>
    <w:rsid w:val="00DD3C73"/>
    <w:rsid w:val="00DD50A2"/>
    <w:rsid w:val="00DD5188"/>
    <w:rsid w:val="00DD535B"/>
    <w:rsid w:val="00DD6462"/>
    <w:rsid w:val="00DE026F"/>
    <w:rsid w:val="00DE07D7"/>
    <w:rsid w:val="00DE13CC"/>
    <w:rsid w:val="00DE1D8A"/>
    <w:rsid w:val="00DE2F0F"/>
    <w:rsid w:val="00DE4D48"/>
    <w:rsid w:val="00DE5803"/>
    <w:rsid w:val="00DE5B91"/>
    <w:rsid w:val="00DE641E"/>
    <w:rsid w:val="00DE7D25"/>
    <w:rsid w:val="00DF030F"/>
    <w:rsid w:val="00DF16BE"/>
    <w:rsid w:val="00DF456F"/>
    <w:rsid w:val="00DF6D6F"/>
    <w:rsid w:val="00E011CA"/>
    <w:rsid w:val="00E0362D"/>
    <w:rsid w:val="00E0481B"/>
    <w:rsid w:val="00E04BFA"/>
    <w:rsid w:val="00E0569D"/>
    <w:rsid w:val="00E05DA1"/>
    <w:rsid w:val="00E07EE7"/>
    <w:rsid w:val="00E102DC"/>
    <w:rsid w:val="00E10875"/>
    <w:rsid w:val="00E12821"/>
    <w:rsid w:val="00E13343"/>
    <w:rsid w:val="00E13C9E"/>
    <w:rsid w:val="00E13D00"/>
    <w:rsid w:val="00E15608"/>
    <w:rsid w:val="00E17385"/>
    <w:rsid w:val="00E17D80"/>
    <w:rsid w:val="00E20B34"/>
    <w:rsid w:val="00E20B56"/>
    <w:rsid w:val="00E21223"/>
    <w:rsid w:val="00E21AB9"/>
    <w:rsid w:val="00E24334"/>
    <w:rsid w:val="00E24BA8"/>
    <w:rsid w:val="00E24C15"/>
    <w:rsid w:val="00E25C82"/>
    <w:rsid w:val="00E25DBF"/>
    <w:rsid w:val="00E25EC0"/>
    <w:rsid w:val="00E26507"/>
    <w:rsid w:val="00E268A6"/>
    <w:rsid w:val="00E27067"/>
    <w:rsid w:val="00E27497"/>
    <w:rsid w:val="00E279AC"/>
    <w:rsid w:val="00E3001E"/>
    <w:rsid w:val="00E31576"/>
    <w:rsid w:val="00E324B0"/>
    <w:rsid w:val="00E33636"/>
    <w:rsid w:val="00E36217"/>
    <w:rsid w:val="00E371A0"/>
    <w:rsid w:val="00E43389"/>
    <w:rsid w:val="00E4401A"/>
    <w:rsid w:val="00E44224"/>
    <w:rsid w:val="00E46CF1"/>
    <w:rsid w:val="00E50A66"/>
    <w:rsid w:val="00E50F23"/>
    <w:rsid w:val="00E51439"/>
    <w:rsid w:val="00E5197C"/>
    <w:rsid w:val="00E53034"/>
    <w:rsid w:val="00E532A9"/>
    <w:rsid w:val="00E53DFF"/>
    <w:rsid w:val="00E5505C"/>
    <w:rsid w:val="00E55DA5"/>
    <w:rsid w:val="00E5632A"/>
    <w:rsid w:val="00E57BC0"/>
    <w:rsid w:val="00E57E6F"/>
    <w:rsid w:val="00E6005C"/>
    <w:rsid w:val="00E6019A"/>
    <w:rsid w:val="00E6075D"/>
    <w:rsid w:val="00E6114A"/>
    <w:rsid w:val="00E62276"/>
    <w:rsid w:val="00E62A50"/>
    <w:rsid w:val="00E65AE7"/>
    <w:rsid w:val="00E66D81"/>
    <w:rsid w:val="00E7097D"/>
    <w:rsid w:val="00E71275"/>
    <w:rsid w:val="00E72B80"/>
    <w:rsid w:val="00E72E68"/>
    <w:rsid w:val="00E734D7"/>
    <w:rsid w:val="00E73DC1"/>
    <w:rsid w:val="00E745D6"/>
    <w:rsid w:val="00E75334"/>
    <w:rsid w:val="00E76E23"/>
    <w:rsid w:val="00E80299"/>
    <w:rsid w:val="00E805DF"/>
    <w:rsid w:val="00E81251"/>
    <w:rsid w:val="00E81A9E"/>
    <w:rsid w:val="00E82629"/>
    <w:rsid w:val="00E8382D"/>
    <w:rsid w:val="00E83DAD"/>
    <w:rsid w:val="00E84538"/>
    <w:rsid w:val="00E85020"/>
    <w:rsid w:val="00E866F0"/>
    <w:rsid w:val="00E8675F"/>
    <w:rsid w:val="00E8737F"/>
    <w:rsid w:val="00E876C4"/>
    <w:rsid w:val="00E90679"/>
    <w:rsid w:val="00E91143"/>
    <w:rsid w:val="00E93D6D"/>
    <w:rsid w:val="00E94988"/>
    <w:rsid w:val="00E949DC"/>
    <w:rsid w:val="00E95B2D"/>
    <w:rsid w:val="00E96FB1"/>
    <w:rsid w:val="00E97421"/>
    <w:rsid w:val="00E97E4A"/>
    <w:rsid w:val="00EA18FA"/>
    <w:rsid w:val="00EA63E2"/>
    <w:rsid w:val="00EA6BE2"/>
    <w:rsid w:val="00EA6F5A"/>
    <w:rsid w:val="00EB1F70"/>
    <w:rsid w:val="00EB32C5"/>
    <w:rsid w:val="00EB436F"/>
    <w:rsid w:val="00EB4515"/>
    <w:rsid w:val="00EB460D"/>
    <w:rsid w:val="00EB5496"/>
    <w:rsid w:val="00EB54D0"/>
    <w:rsid w:val="00EB5804"/>
    <w:rsid w:val="00EB5DDD"/>
    <w:rsid w:val="00EB6775"/>
    <w:rsid w:val="00EB7849"/>
    <w:rsid w:val="00EC00D1"/>
    <w:rsid w:val="00EC1FE4"/>
    <w:rsid w:val="00EC499A"/>
    <w:rsid w:val="00EC761E"/>
    <w:rsid w:val="00EC7BBD"/>
    <w:rsid w:val="00ED1ED9"/>
    <w:rsid w:val="00ED22DC"/>
    <w:rsid w:val="00ED262E"/>
    <w:rsid w:val="00ED4B96"/>
    <w:rsid w:val="00ED528C"/>
    <w:rsid w:val="00ED6E78"/>
    <w:rsid w:val="00ED74AC"/>
    <w:rsid w:val="00EE0510"/>
    <w:rsid w:val="00EE19CE"/>
    <w:rsid w:val="00EE1FB6"/>
    <w:rsid w:val="00EE2286"/>
    <w:rsid w:val="00EE46BB"/>
    <w:rsid w:val="00EE58CF"/>
    <w:rsid w:val="00EE6036"/>
    <w:rsid w:val="00EE6180"/>
    <w:rsid w:val="00EE7073"/>
    <w:rsid w:val="00EF0088"/>
    <w:rsid w:val="00EF0D98"/>
    <w:rsid w:val="00EF1CFD"/>
    <w:rsid w:val="00EF4E4F"/>
    <w:rsid w:val="00EF5614"/>
    <w:rsid w:val="00F0222D"/>
    <w:rsid w:val="00F033D2"/>
    <w:rsid w:val="00F04945"/>
    <w:rsid w:val="00F06C73"/>
    <w:rsid w:val="00F07D57"/>
    <w:rsid w:val="00F1099F"/>
    <w:rsid w:val="00F12103"/>
    <w:rsid w:val="00F12AEE"/>
    <w:rsid w:val="00F1394F"/>
    <w:rsid w:val="00F13D0F"/>
    <w:rsid w:val="00F14995"/>
    <w:rsid w:val="00F15A92"/>
    <w:rsid w:val="00F16A51"/>
    <w:rsid w:val="00F20829"/>
    <w:rsid w:val="00F219A7"/>
    <w:rsid w:val="00F24F18"/>
    <w:rsid w:val="00F25810"/>
    <w:rsid w:val="00F264D0"/>
    <w:rsid w:val="00F27488"/>
    <w:rsid w:val="00F30CA0"/>
    <w:rsid w:val="00F31091"/>
    <w:rsid w:val="00F33537"/>
    <w:rsid w:val="00F3572F"/>
    <w:rsid w:val="00F36D8B"/>
    <w:rsid w:val="00F37D58"/>
    <w:rsid w:val="00F403F7"/>
    <w:rsid w:val="00F40900"/>
    <w:rsid w:val="00F412AE"/>
    <w:rsid w:val="00F4369D"/>
    <w:rsid w:val="00F45C75"/>
    <w:rsid w:val="00F50C93"/>
    <w:rsid w:val="00F5103D"/>
    <w:rsid w:val="00F5126E"/>
    <w:rsid w:val="00F52C9C"/>
    <w:rsid w:val="00F5303F"/>
    <w:rsid w:val="00F54258"/>
    <w:rsid w:val="00F54611"/>
    <w:rsid w:val="00F54D7A"/>
    <w:rsid w:val="00F57637"/>
    <w:rsid w:val="00F619E8"/>
    <w:rsid w:val="00F63AB5"/>
    <w:rsid w:val="00F64CBA"/>
    <w:rsid w:val="00F64F7A"/>
    <w:rsid w:val="00F64FC5"/>
    <w:rsid w:val="00F665EF"/>
    <w:rsid w:val="00F67483"/>
    <w:rsid w:val="00F676ED"/>
    <w:rsid w:val="00F70593"/>
    <w:rsid w:val="00F70ACC"/>
    <w:rsid w:val="00F70D86"/>
    <w:rsid w:val="00F70F6A"/>
    <w:rsid w:val="00F71858"/>
    <w:rsid w:val="00F719EC"/>
    <w:rsid w:val="00F741C1"/>
    <w:rsid w:val="00F74A5A"/>
    <w:rsid w:val="00F74D7A"/>
    <w:rsid w:val="00F75033"/>
    <w:rsid w:val="00F752EE"/>
    <w:rsid w:val="00F756F9"/>
    <w:rsid w:val="00F75A27"/>
    <w:rsid w:val="00F75F60"/>
    <w:rsid w:val="00F804AE"/>
    <w:rsid w:val="00F80FEA"/>
    <w:rsid w:val="00F81CE1"/>
    <w:rsid w:val="00F8398C"/>
    <w:rsid w:val="00F83BFE"/>
    <w:rsid w:val="00F83EF1"/>
    <w:rsid w:val="00F8477C"/>
    <w:rsid w:val="00F85437"/>
    <w:rsid w:val="00F87D18"/>
    <w:rsid w:val="00F87F82"/>
    <w:rsid w:val="00F902D3"/>
    <w:rsid w:val="00F927BA"/>
    <w:rsid w:val="00F9309F"/>
    <w:rsid w:val="00F931BD"/>
    <w:rsid w:val="00F93389"/>
    <w:rsid w:val="00F93BB3"/>
    <w:rsid w:val="00F94509"/>
    <w:rsid w:val="00F948FF"/>
    <w:rsid w:val="00F95246"/>
    <w:rsid w:val="00F9713D"/>
    <w:rsid w:val="00FA0F4C"/>
    <w:rsid w:val="00FA12CC"/>
    <w:rsid w:val="00FA3D68"/>
    <w:rsid w:val="00FB1584"/>
    <w:rsid w:val="00FB1C33"/>
    <w:rsid w:val="00FB1D46"/>
    <w:rsid w:val="00FB59C8"/>
    <w:rsid w:val="00FB61F2"/>
    <w:rsid w:val="00FB727C"/>
    <w:rsid w:val="00FB7E4C"/>
    <w:rsid w:val="00FC37D6"/>
    <w:rsid w:val="00FC3A7C"/>
    <w:rsid w:val="00FC4798"/>
    <w:rsid w:val="00FC47DF"/>
    <w:rsid w:val="00FC4C3F"/>
    <w:rsid w:val="00FC5746"/>
    <w:rsid w:val="00FC5B4C"/>
    <w:rsid w:val="00FC7174"/>
    <w:rsid w:val="00FC7A33"/>
    <w:rsid w:val="00FD0021"/>
    <w:rsid w:val="00FD05A2"/>
    <w:rsid w:val="00FD0A5E"/>
    <w:rsid w:val="00FD18DF"/>
    <w:rsid w:val="00FD26F6"/>
    <w:rsid w:val="00FD3F4A"/>
    <w:rsid w:val="00FD4FFF"/>
    <w:rsid w:val="00FD5FCD"/>
    <w:rsid w:val="00FE0849"/>
    <w:rsid w:val="00FE0B1A"/>
    <w:rsid w:val="00FE2356"/>
    <w:rsid w:val="00FE3BAD"/>
    <w:rsid w:val="00FE430E"/>
    <w:rsid w:val="00FE44F1"/>
    <w:rsid w:val="00FE4700"/>
    <w:rsid w:val="00FE5586"/>
    <w:rsid w:val="00FF0DAD"/>
    <w:rsid w:val="00FF105E"/>
    <w:rsid w:val="00FF13B5"/>
    <w:rsid w:val="00FF16B7"/>
    <w:rsid w:val="00FF3761"/>
    <w:rsid w:val="00FF3D56"/>
    <w:rsid w:val="00FF3DF6"/>
    <w:rsid w:val="00FF4439"/>
    <w:rsid w:val="00FF48B3"/>
    <w:rsid w:val="00FF5FAD"/>
    <w:rsid w:val="00FF6FF9"/>
    <w:rsid w:val="00FF79A6"/>
    <w:rsid w:val="00FF7E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EEBA46-4ED9-4D88-983A-82ECF7707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3F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E234A"/>
  </w:style>
  <w:style w:type="character" w:customStyle="1" w:styleId="srchwrd">
    <w:name w:val="srchwrd"/>
    <w:basedOn w:val="a0"/>
    <w:rsid w:val="009E234A"/>
  </w:style>
  <w:style w:type="character" w:styleId="a3">
    <w:name w:val="Hyperlink"/>
    <w:basedOn w:val="a0"/>
    <w:uiPriority w:val="99"/>
    <w:semiHidden/>
    <w:unhideWhenUsed/>
    <w:rsid w:val="009E234A"/>
    <w:rPr>
      <w:color w:val="0000FF"/>
      <w:u w:val="single"/>
    </w:rPr>
  </w:style>
  <w:style w:type="table" w:styleId="a4">
    <w:name w:val="Table Grid"/>
    <w:basedOn w:val="a1"/>
    <w:uiPriority w:val="59"/>
    <w:rsid w:val="00E80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D0D6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0D6C"/>
    <w:rPr>
      <w:rFonts w:ascii="Tahoma" w:hAnsi="Tahoma" w:cs="Tahoma"/>
      <w:sz w:val="16"/>
      <w:szCs w:val="16"/>
    </w:rPr>
  </w:style>
  <w:style w:type="paragraph" w:customStyle="1" w:styleId="s1">
    <w:name w:val="s_1"/>
    <w:basedOn w:val="a"/>
    <w:rsid w:val="00BA679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ConsPlusNormal">
    <w:name w:val="ConsPlusNormal"/>
    <w:rsid w:val="00BA679D"/>
    <w:pPr>
      <w:suppressAutoHyphens/>
      <w:autoSpaceDE w:val="0"/>
      <w:spacing w:after="0" w:line="240" w:lineRule="auto"/>
    </w:pPr>
    <w:rPr>
      <w:rFonts w:ascii="Arial" w:eastAsia="Calibri" w:hAnsi="Arial" w:cs="Arial"/>
      <w:sz w:val="20"/>
      <w:szCs w:val="20"/>
      <w:lang w:eastAsia="zh-CN"/>
    </w:rPr>
  </w:style>
  <w:style w:type="paragraph" w:styleId="a7">
    <w:name w:val="List Paragraph"/>
    <w:basedOn w:val="a"/>
    <w:uiPriority w:val="34"/>
    <w:qFormat/>
    <w:rsid w:val="00B66016"/>
    <w:pPr>
      <w:ind w:left="720"/>
      <w:contextualSpacing/>
    </w:pPr>
  </w:style>
  <w:style w:type="paragraph" w:styleId="a8">
    <w:name w:val="Normal (Web)"/>
    <w:basedOn w:val="a"/>
    <w:unhideWhenUsed/>
    <w:rsid w:val="001E6F37"/>
    <w:pPr>
      <w:spacing w:before="100" w:beforeAutospacing="1" w:after="100" w:afterAutospacing="1" w:line="240" w:lineRule="auto"/>
    </w:pPr>
    <w:rPr>
      <w:rFonts w:ascii="Times New Roman" w:eastAsia="Times New Roman" w:hAnsi="Times New Roman" w:cs="Times New Roman"/>
      <w:sz w:val="24"/>
      <w:szCs w:val="24"/>
    </w:rPr>
  </w:style>
  <w:style w:type="paragraph" w:styleId="3">
    <w:name w:val="Body Text Indent 3"/>
    <w:basedOn w:val="a"/>
    <w:link w:val="30"/>
    <w:semiHidden/>
    <w:unhideWhenUsed/>
    <w:rsid w:val="0004377F"/>
    <w:pPr>
      <w:spacing w:after="0" w:line="240" w:lineRule="auto"/>
      <w:ind w:firstLine="708"/>
      <w:jc w:val="both"/>
    </w:pPr>
    <w:rPr>
      <w:rFonts w:ascii="Times New Roman" w:eastAsia="Times New Roman" w:hAnsi="Times New Roman" w:cs="Times New Roman"/>
      <w:sz w:val="24"/>
      <w:szCs w:val="24"/>
      <w:lang w:val="x-none" w:eastAsia="x-none"/>
    </w:rPr>
  </w:style>
  <w:style w:type="character" w:customStyle="1" w:styleId="30">
    <w:name w:val="Основной текст с отступом 3 Знак"/>
    <w:basedOn w:val="a0"/>
    <w:link w:val="3"/>
    <w:semiHidden/>
    <w:rsid w:val="0004377F"/>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86945">
      <w:bodyDiv w:val="1"/>
      <w:marLeft w:val="0"/>
      <w:marRight w:val="0"/>
      <w:marTop w:val="0"/>
      <w:marBottom w:val="0"/>
      <w:divBdr>
        <w:top w:val="none" w:sz="0" w:space="0" w:color="auto"/>
        <w:left w:val="none" w:sz="0" w:space="0" w:color="auto"/>
        <w:bottom w:val="none" w:sz="0" w:space="0" w:color="auto"/>
        <w:right w:val="none" w:sz="0" w:space="0" w:color="auto"/>
      </w:divBdr>
      <w:divsChild>
        <w:div w:id="1777869942">
          <w:marLeft w:val="446"/>
          <w:marRight w:val="0"/>
          <w:marTop w:val="0"/>
          <w:marBottom w:val="0"/>
          <w:divBdr>
            <w:top w:val="none" w:sz="0" w:space="0" w:color="auto"/>
            <w:left w:val="none" w:sz="0" w:space="0" w:color="auto"/>
            <w:bottom w:val="none" w:sz="0" w:space="0" w:color="auto"/>
            <w:right w:val="none" w:sz="0" w:space="0" w:color="auto"/>
          </w:divBdr>
        </w:div>
        <w:div w:id="1901359167">
          <w:marLeft w:val="446"/>
          <w:marRight w:val="0"/>
          <w:marTop w:val="0"/>
          <w:marBottom w:val="0"/>
          <w:divBdr>
            <w:top w:val="none" w:sz="0" w:space="0" w:color="auto"/>
            <w:left w:val="none" w:sz="0" w:space="0" w:color="auto"/>
            <w:bottom w:val="none" w:sz="0" w:space="0" w:color="auto"/>
            <w:right w:val="none" w:sz="0" w:space="0" w:color="auto"/>
          </w:divBdr>
        </w:div>
        <w:div w:id="79638752">
          <w:marLeft w:val="446"/>
          <w:marRight w:val="0"/>
          <w:marTop w:val="0"/>
          <w:marBottom w:val="0"/>
          <w:divBdr>
            <w:top w:val="none" w:sz="0" w:space="0" w:color="auto"/>
            <w:left w:val="none" w:sz="0" w:space="0" w:color="auto"/>
            <w:bottom w:val="none" w:sz="0" w:space="0" w:color="auto"/>
            <w:right w:val="none" w:sz="0" w:space="0" w:color="auto"/>
          </w:divBdr>
        </w:div>
        <w:div w:id="2000645525">
          <w:marLeft w:val="446"/>
          <w:marRight w:val="0"/>
          <w:marTop w:val="0"/>
          <w:marBottom w:val="0"/>
          <w:divBdr>
            <w:top w:val="none" w:sz="0" w:space="0" w:color="auto"/>
            <w:left w:val="none" w:sz="0" w:space="0" w:color="auto"/>
            <w:bottom w:val="none" w:sz="0" w:space="0" w:color="auto"/>
            <w:right w:val="none" w:sz="0" w:space="0" w:color="auto"/>
          </w:divBdr>
        </w:div>
        <w:div w:id="2061519238">
          <w:marLeft w:val="446"/>
          <w:marRight w:val="0"/>
          <w:marTop w:val="0"/>
          <w:marBottom w:val="0"/>
          <w:divBdr>
            <w:top w:val="none" w:sz="0" w:space="0" w:color="auto"/>
            <w:left w:val="none" w:sz="0" w:space="0" w:color="auto"/>
            <w:bottom w:val="none" w:sz="0" w:space="0" w:color="auto"/>
            <w:right w:val="none" w:sz="0" w:space="0" w:color="auto"/>
          </w:divBdr>
        </w:div>
        <w:div w:id="2130197435">
          <w:marLeft w:val="446"/>
          <w:marRight w:val="0"/>
          <w:marTop w:val="0"/>
          <w:marBottom w:val="0"/>
          <w:divBdr>
            <w:top w:val="none" w:sz="0" w:space="0" w:color="auto"/>
            <w:left w:val="none" w:sz="0" w:space="0" w:color="auto"/>
            <w:bottom w:val="none" w:sz="0" w:space="0" w:color="auto"/>
            <w:right w:val="none" w:sz="0" w:space="0" w:color="auto"/>
          </w:divBdr>
        </w:div>
      </w:divsChild>
    </w:div>
    <w:div w:id="280770951">
      <w:bodyDiv w:val="1"/>
      <w:marLeft w:val="0"/>
      <w:marRight w:val="0"/>
      <w:marTop w:val="0"/>
      <w:marBottom w:val="0"/>
      <w:divBdr>
        <w:top w:val="none" w:sz="0" w:space="0" w:color="auto"/>
        <w:left w:val="none" w:sz="0" w:space="0" w:color="auto"/>
        <w:bottom w:val="none" w:sz="0" w:space="0" w:color="auto"/>
        <w:right w:val="none" w:sz="0" w:space="0" w:color="auto"/>
      </w:divBdr>
    </w:div>
    <w:div w:id="621574472">
      <w:bodyDiv w:val="1"/>
      <w:marLeft w:val="0"/>
      <w:marRight w:val="0"/>
      <w:marTop w:val="0"/>
      <w:marBottom w:val="0"/>
      <w:divBdr>
        <w:top w:val="none" w:sz="0" w:space="0" w:color="auto"/>
        <w:left w:val="none" w:sz="0" w:space="0" w:color="auto"/>
        <w:bottom w:val="none" w:sz="0" w:space="0" w:color="auto"/>
        <w:right w:val="none" w:sz="0" w:space="0" w:color="auto"/>
      </w:divBdr>
    </w:div>
    <w:div w:id="660886024">
      <w:bodyDiv w:val="1"/>
      <w:marLeft w:val="0"/>
      <w:marRight w:val="0"/>
      <w:marTop w:val="0"/>
      <w:marBottom w:val="0"/>
      <w:divBdr>
        <w:top w:val="none" w:sz="0" w:space="0" w:color="auto"/>
        <w:left w:val="none" w:sz="0" w:space="0" w:color="auto"/>
        <w:bottom w:val="none" w:sz="0" w:space="0" w:color="auto"/>
        <w:right w:val="none" w:sz="0" w:space="0" w:color="auto"/>
      </w:divBdr>
    </w:div>
    <w:div w:id="861550240">
      <w:bodyDiv w:val="1"/>
      <w:marLeft w:val="0"/>
      <w:marRight w:val="0"/>
      <w:marTop w:val="0"/>
      <w:marBottom w:val="0"/>
      <w:divBdr>
        <w:top w:val="none" w:sz="0" w:space="0" w:color="auto"/>
        <w:left w:val="none" w:sz="0" w:space="0" w:color="auto"/>
        <w:bottom w:val="none" w:sz="0" w:space="0" w:color="auto"/>
        <w:right w:val="none" w:sz="0" w:space="0" w:color="auto"/>
      </w:divBdr>
    </w:div>
    <w:div w:id="1345745226">
      <w:bodyDiv w:val="1"/>
      <w:marLeft w:val="0"/>
      <w:marRight w:val="0"/>
      <w:marTop w:val="0"/>
      <w:marBottom w:val="0"/>
      <w:divBdr>
        <w:top w:val="none" w:sz="0" w:space="0" w:color="auto"/>
        <w:left w:val="none" w:sz="0" w:space="0" w:color="auto"/>
        <w:bottom w:val="none" w:sz="0" w:space="0" w:color="auto"/>
        <w:right w:val="none" w:sz="0" w:space="0" w:color="auto"/>
      </w:divBdr>
    </w:div>
    <w:div w:id="136860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E5941BBC2F8F94035C4EF926CEF433A33CC496412053FD167D5CF34E4312ADl3wDG" TargetMode="External"/><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CE5941BBC2F8F94035C4EF926CEF433A33CC49640245BFC177D5CF34E4312ADl3w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A1D1E-5E9D-4B6D-9407-C1F748EA4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7744</TotalTime>
  <Pages>1</Pages>
  <Words>14690</Words>
  <Characters>83738</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SanBuild &amp; SPecialiST RePack</Company>
  <LinksUpToDate>false</LinksUpToDate>
  <CharactersWithSpaces>98232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экономики</dc:creator>
  <cp:keywords/>
  <dc:description/>
  <cp:lastModifiedBy>user</cp:lastModifiedBy>
  <cp:revision>393</cp:revision>
  <cp:lastPrinted>2018-04-12T05:15:00Z</cp:lastPrinted>
  <dcterms:created xsi:type="dcterms:W3CDTF">2015-03-19T11:26:00Z</dcterms:created>
  <dcterms:modified xsi:type="dcterms:W3CDTF">2019-04-05T11:38:00Z</dcterms:modified>
</cp:coreProperties>
</file>